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DA52D" w14:textId="32D66F04" w:rsidR="002455DB" w:rsidRPr="00BC2A82" w:rsidRDefault="00DF0948" w:rsidP="00BC2A82">
      <w:pPr>
        <w:spacing w:before="7"/>
        <w:ind w:firstLine="100"/>
        <w:jc w:val="center"/>
        <w:rPr>
          <w:rFonts w:ascii="Calibri" w:eastAsia="Calibri" w:hAnsi="Calibri" w:cs="Calibri"/>
          <w:b/>
          <w:sz w:val="32"/>
          <w:szCs w:val="24"/>
        </w:rPr>
      </w:pPr>
      <w:r w:rsidRPr="00BC2A82">
        <w:rPr>
          <w:rFonts w:ascii="Calibri" w:eastAsia="Calibri" w:hAnsi="Calibri" w:cs="Calibri"/>
          <w:b/>
          <w:spacing w:val="-1"/>
          <w:sz w:val="32"/>
          <w:szCs w:val="24"/>
        </w:rPr>
        <w:t>e</w:t>
      </w:r>
      <w:r w:rsidR="00540CE4" w:rsidRPr="00BC2A82">
        <w:rPr>
          <w:rFonts w:ascii="Calibri" w:eastAsia="Calibri" w:hAnsi="Calibri" w:cs="Calibri"/>
          <w:b/>
          <w:spacing w:val="1"/>
          <w:sz w:val="32"/>
          <w:szCs w:val="24"/>
        </w:rPr>
        <w:t>Work</w:t>
      </w:r>
      <w:r w:rsidRPr="00BC2A82">
        <w:rPr>
          <w:rFonts w:ascii="Calibri" w:eastAsia="Calibri" w:hAnsi="Calibri" w:cs="Calibri"/>
          <w:b/>
          <w:sz w:val="32"/>
          <w:szCs w:val="24"/>
        </w:rPr>
        <w:t>s</w:t>
      </w:r>
      <w:r w:rsidRPr="00BC2A82">
        <w:rPr>
          <w:rFonts w:ascii="Calibri" w:eastAsia="Calibri" w:hAnsi="Calibri" w:cs="Calibri"/>
          <w:b/>
          <w:spacing w:val="1"/>
          <w:sz w:val="32"/>
          <w:szCs w:val="24"/>
        </w:rPr>
        <w:t xml:space="preserve"> </w:t>
      </w:r>
      <w:r w:rsidR="00B60DC0" w:rsidRPr="00B60DC0">
        <w:rPr>
          <w:rFonts w:ascii="Calibri" w:eastAsia="Calibri" w:hAnsi="Calibri" w:cs="Calibri"/>
          <w:b/>
          <w:sz w:val="32"/>
          <w:szCs w:val="24"/>
        </w:rPr>
        <w:t>Privacy Notice / Data Protection Statement</w:t>
      </w:r>
    </w:p>
    <w:p w14:paraId="4A91A0A0" w14:textId="77777777" w:rsidR="00B71B70" w:rsidRDefault="00B71B70">
      <w:pPr>
        <w:spacing w:before="11" w:line="240" w:lineRule="exact"/>
        <w:rPr>
          <w:sz w:val="24"/>
          <w:szCs w:val="24"/>
        </w:rPr>
      </w:pPr>
    </w:p>
    <w:p w14:paraId="4FCBF157" w14:textId="2E983B22" w:rsidR="00B71B70" w:rsidRPr="00AF6F56" w:rsidRDefault="00DF0948" w:rsidP="00AF6F56">
      <w:pPr>
        <w:pStyle w:val="ListParagraph"/>
        <w:numPr>
          <w:ilvl w:val="0"/>
          <w:numId w:val="2"/>
        </w:numPr>
        <w:rPr>
          <w:rFonts w:ascii="Calibri" w:eastAsia="Calibri" w:hAnsi="Calibri" w:cs="Calibri"/>
          <w:sz w:val="22"/>
          <w:szCs w:val="22"/>
        </w:rPr>
      </w:pPr>
      <w:r w:rsidRPr="00AF6F56">
        <w:rPr>
          <w:rFonts w:ascii="Calibri" w:eastAsia="Calibri" w:hAnsi="Calibri" w:cs="Calibri"/>
          <w:b/>
          <w:spacing w:val="1"/>
          <w:sz w:val="22"/>
          <w:szCs w:val="22"/>
        </w:rPr>
        <w:t>I</w:t>
      </w:r>
      <w:r w:rsidRPr="00AF6F56">
        <w:rPr>
          <w:rFonts w:ascii="Calibri" w:eastAsia="Calibri" w:hAnsi="Calibri" w:cs="Calibri"/>
          <w:b/>
          <w:spacing w:val="-1"/>
          <w:sz w:val="22"/>
          <w:szCs w:val="22"/>
        </w:rPr>
        <w:t>n</w:t>
      </w:r>
      <w:r w:rsidRPr="00AF6F56">
        <w:rPr>
          <w:rFonts w:ascii="Calibri" w:eastAsia="Calibri" w:hAnsi="Calibri" w:cs="Calibri"/>
          <w:b/>
          <w:sz w:val="22"/>
          <w:szCs w:val="22"/>
        </w:rPr>
        <w:t>t</w:t>
      </w:r>
      <w:r w:rsidRPr="00AF6F56">
        <w:rPr>
          <w:rFonts w:ascii="Calibri" w:eastAsia="Calibri" w:hAnsi="Calibri" w:cs="Calibri"/>
          <w:b/>
          <w:spacing w:val="1"/>
          <w:sz w:val="22"/>
          <w:szCs w:val="22"/>
        </w:rPr>
        <w:t>r</w:t>
      </w:r>
      <w:r w:rsidRPr="00AF6F56">
        <w:rPr>
          <w:rFonts w:ascii="Calibri" w:eastAsia="Calibri" w:hAnsi="Calibri" w:cs="Calibri"/>
          <w:b/>
          <w:spacing w:val="-1"/>
          <w:sz w:val="22"/>
          <w:szCs w:val="22"/>
        </w:rPr>
        <w:t>odu</w:t>
      </w:r>
      <w:r w:rsidRPr="00AF6F56">
        <w:rPr>
          <w:rFonts w:ascii="Calibri" w:eastAsia="Calibri" w:hAnsi="Calibri" w:cs="Calibri"/>
          <w:b/>
          <w:spacing w:val="1"/>
          <w:sz w:val="22"/>
          <w:szCs w:val="22"/>
        </w:rPr>
        <w:t>c</w:t>
      </w:r>
      <w:r w:rsidRPr="00AF6F56">
        <w:rPr>
          <w:rFonts w:ascii="Calibri" w:eastAsia="Calibri" w:hAnsi="Calibri" w:cs="Calibri"/>
          <w:b/>
          <w:spacing w:val="-2"/>
          <w:sz w:val="22"/>
          <w:szCs w:val="22"/>
        </w:rPr>
        <w:t>t</w:t>
      </w:r>
      <w:r w:rsidRPr="00AF6F56">
        <w:rPr>
          <w:rFonts w:ascii="Calibri" w:eastAsia="Calibri" w:hAnsi="Calibri" w:cs="Calibri"/>
          <w:b/>
          <w:spacing w:val="1"/>
          <w:sz w:val="22"/>
          <w:szCs w:val="22"/>
        </w:rPr>
        <w:t>i</w:t>
      </w:r>
      <w:r w:rsidRPr="00AF6F56">
        <w:rPr>
          <w:rFonts w:ascii="Calibri" w:eastAsia="Calibri" w:hAnsi="Calibri" w:cs="Calibri"/>
          <w:b/>
          <w:spacing w:val="-1"/>
          <w:sz w:val="22"/>
          <w:szCs w:val="22"/>
        </w:rPr>
        <w:t>o</w:t>
      </w:r>
      <w:r w:rsidRPr="00AF6F56">
        <w:rPr>
          <w:rFonts w:ascii="Calibri" w:eastAsia="Calibri" w:hAnsi="Calibri" w:cs="Calibri"/>
          <w:b/>
          <w:sz w:val="22"/>
          <w:szCs w:val="22"/>
        </w:rPr>
        <w:t>n</w:t>
      </w:r>
    </w:p>
    <w:p w14:paraId="5DF680ED" w14:textId="77777777" w:rsidR="00B71B70" w:rsidRDefault="00B71B70">
      <w:pPr>
        <w:spacing w:before="5" w:line="180" w:lineRule="exact"/>
        <w:rPr>
          <w:sz w:val="18"/>
          <w:szCs w:val="18"/>
        </w:rPr>
      </w:pPr>
    </w:p>
    <w:p w14:paraId="54BCFAA2" w14:textId="25102507" w:rsidR="00EF04A5" w:rsidRDefault="00BC2A82" w:rsidP="00EF04A5">
      <w:pPr>
        <w:spacing w:line="259" w:lineRule="auto"/>
        <w:ind w:left="100" w:right="89"/>
        <w:rPr>
          <w:rFonts w:ascii="Calibri" w:eastAsia="Calibri" w:hAnsi="Calibri" w:cs="Calibri"/>
          <w:sz w:val="22"/>
          <w:szCs w:val="22"/>
        </w:rPr>
      </w:pPr>
      <w:r>
        <w:rPr>
          <w:rFonts w:ascii="Calibri" w:eastAsia="Calibri" w:hAnsi="Calibri" w:cs="Calibri"/>
          <w:sz w:val="22"/>
          <w:szCs w:val="22"/>
        </w:rPr>
        <w:t>This is the eWorks</w:t>
      </w:r>
      <w:r w:rsidR="002455DB">
        <w:rPr>
          <w:rFonts w:ascii="Calibri" w:eastAsia="Calibri" w:hAnsi="Calibri" w:cs="Calibri"/>
          <w:sz w:val="22"/>
          <w:szCs w:val="22"/>
        </w:rPr>
        <w:t xml:space="preserve"> </w:t>
      </w:r>
      <w:r w:rsidR="00AD4894">
        <w:rPr>
          <w:rFonts w:ascii="Calibri" w:eastAsia="Calibri" w:hAnsi="Calibri" w:cs="Calibri"/>
          <w:sz w:val="22"/>
          <w:szCs w:val="22"/>
        </w:rPr>
        <w:t>Privacy Policy</w:t>
      </w:r>
      <w:r>
        <w:rPr>
          <w:rFonts w:ascii="Calibri" w:eastAsia="Calibri" w:hAnsi="Calibri" w:cs="Calibri"/>
          <w:sz w:val="22"/>
          <w:szCs w:val="22"/>
        </w:rPr>
        <w:t xml:space="preserve"> / Data Protection Statement (“the </w:t>
      </w:r>
      <w:r w:rsidR="00736F7C">
        <w:rPr>
          <w:rFonts w:ascii="Calibri" w:eastAsia="Calibri" w:hAnsi="Calibri" w:cs="Calibri"/>
          <w:sz w:val="22"/>
          <w:szCs w:val="22"/>
        </w:rPr>
        <w:t>Privacy Policy”).</w:t>
      </w:r>
    </w:p>
    <w:p w14:paraId="70E80053" w14:textId="77777777" w:rsidR="00EF04A5" w:rsidRDefault="00EF04A5" w:rsidP="00EF04A5">
      <w:pPr>
        <w:spacing w:line="259" w:lineRule="auto"/>
        <w:ind w:left="100" w:right="89"/>
        <w:rPr>
          <w:rFonts w:ascii="Calibri" w:eastAsia="Calibri" w:hAnsi="Calibri" w:cs="Calibri"/>
          <w:sz w:val="22"/>
          <w:szCs w:val="22"/>
        </w:rPr>
      </w:pPr>
    </w:p>
    <w:p w14:paraId="0F616A70" w14:textId="13F83721" w:rsidR="00EF04A5" w:rsidRDefault="00EF04A5" w:rsidP="00EF04A5">
      <w:pPr>
        <w:spacing w:line="259" w:lineRule="auto"/>
        <w:ind w:left="100" w:right="89"/>
        <w:rPr>
          <w:rFonts w:ascii="Calibri" w:eastAsia="Calibri" w:hAnsi="Calibri" w:cs="Calibri"/>
          <w:sz w:val="22"/>
          <w:szCs w:val="22"/>
        </w:rPr>
      </w:pPr>
      <w:r w:rsidRPr="00540CE4">
        <w:rPr>
          <w:rFonts w:ascii="Calibri" w:eastAsia="Calibri" w:hAnsi="Calibri" w:cs="Calibri"/>
          <w:sz w:val="22"/>
          <w:szCs w:val="22"/>
        </w:rPr>
        <w:t>eWorks is the Irish Government’s Capital Works Management Framework</w:t>
      </w:r>
      <w:r>
        <w:rPr>
          <w:rFonts w:ascii="Calibri" w:eastAsia="Calibri" w:hAnsi="Calibri" w:cs="Calibri"/>
          <w:sz w:val="22"/>
          <w:szCs w:val="22"/>
        </w:rPr>
        <w:t xml:space="preserve"> (“CWMF”)</w:t>
      </w:r>
      <w:r w:rsidRPr="00540CE4">
        <w:rPr>
          <w:rFonts w:ascii="Calibri" w:eastAsia="Calibri" w:hAnsi="Calibri" w:cs="Calibri"/>
          <w:sz w:val="22"/>
          <w:szCs w:val="22"/>
        </w:rPr>
        <w:t xml:space="preserve"> project </w:t>
      </w:r>
      <w:r w:rsidR="00736F7C">
        <w:rPr>
          <w:rFonts w:ascii="Calibri" w:eastAsia="Calibri" w:hAnsi="Calibri" w:cs="Calibri"/>
          <w:sz w:val="22"/>
          <w:szCs w:val="22"/>
        </w:rPr>
        <w:t>platform for all C</w:t>
      </w:r>
      <w:r w:rsidRPr="00540CE4">
        <w:rPr>
          <w:rFonts w:ascii="Calibri" w:eastAsia="Calibri" w:hAnsi="Calibri" w:cs="Calibri"/>
          <w:sz w:val="22"/>
          <w:szCs w:val="22"/>
        </w:rPr>
        <w:t xml:space="preserve">ontracting </w:t>
      </w:r>
      <w:r w:rsidR="00736F7C">
        <w:rPr>
          <w:rFonts w:ascii="Calibri" w:eastAsia="Calibri" w:hAnsi="Calibri" w:cs="Calibri"/>
          <w:sz w:val="22"/>
          <w:szCs w:val="22"/>
        </w:rPr>
        <w:t>A</w:t>
      </w:r>
      <w:r w:rsidRPr="00540CE4">
        <w:rPr>
          <w:rFonts w:ascii="Calibri" w:eastAsia="Calibri" w:hAnsi="Calibri" w:cs="Calibri"/>
          <w:sz w:val="22"/>
          <w:szCs w:val="22"/>
        </w:rPr>
        <w:t>uthorities to manage project information and documentation required for capital works procurements</w:t>
      </w:r>
      <w:r>
        <w:rPr>
          <w:rFonts w:ascii="Calibri" w:eastAsia="Calibri" w:hAnsi="Calibri" w:cs="Calibri"/>
          <w:sz w:val="22"/>
          <w:szCs w:val="22"/>
        </w:rPr>
        <w:t>.</w:t>
      </w:r>
    </w:p>
    <w:p w14:paraId="273D0EF3" w14:textId="77777777" w:rsidR="00EF04A5" w:rsidRDefault="00EF04A5" w:rsidP="002455DB">
      <w:pPr>
        <w:spacing w:line="259" w:lineRule="auto"/>
        <w:ind w:left="100" w:right="89"/>
        <w:rPr>
          <w:rFonts w:ascii="Calibri" w:eastAsia="Calibri" w:hAnsi="Calibri" w:cs="Calibri"/>
          <w:sz w:val="22"/>
          <w:szCs w:val="22"/>
        </w:rPr>
      </w:pPr>
    </w:p>
    <w:p w14:paraId="5ED2BE27" w14:textId="22FC8C18" w:rsidR="001D0EC9" w:rsidRDefault="00EF04A5" w:rsidP="002455DB">
      <w:pPr>
        <w:spacing w:line="259" w:lineRule="auto"/>
        <w:ind w:left="100" w:right="89"/>
        <w:rPr>
          <w:rFonts w:ascii="Calibri" w:eastAsia="Calibri" w:hAnsi="Calibri" w:cs="Calibri"/>
          <w:sz w:val="22"/>
          <w:szCs w:val="22"/>
        </w:rPr>
      </w:pPr>
      <w:r>
        <w:rPr>
          <w:rFonts w:ascii="Calibri" w:eastAsia="Calibri" w:hAnsi="Calibri" w:cs="Calibri"/>
          <w:sz w:val="22"/>
          <w:szCs w:val="22"/>
        </w:rPr>
        <w:t xml:space="preserve">eWorks is managed by the </w:t>
      </w:r>
      <w:r w:rsidRPr="00EF04A5">
        <w:rPr>
          <w:rFonts w:ascii="Calibri" w:eastAsia="Calibri" w:hAnsi="Calibri" w:cs="Calibri"/>
          <w:sz w:val="22"/>
          <w:szCs w:val="22"/>
        </w:rPr>
        <w:t>Department of Public Expenditure, Infrastructure, Public Service Reform and Digitalisation</w:t>
      </w:r>
      <w:r>
        <w:rPr>
          <w:rFonts w:ascii="Calibri" w:eastAsia="Calibri" w:hAnsi="Calibri" w:cs="Calibri"/>
          <w:sz w:val="22"/>
          <w:szCs w:val="22"/>
        </w:rPr>
        <w:t xml:space="preserve"> (</w:t>
      </w:r>
      <w:r w:rsidR="00005031">
        <w:rPr>
          <w:rFonts w:ascii="Calibri" w:eastAsia="Calibri" w:hAnsi="Calibri" w:cs="Calibri"/>
          <w:sz w:val="22"/>
          <w:szCs w:val="22"/>
        </w:rPr>
        <w:t>DPER</w:t>
      </w:r>
      <w:r>
        <w:rPr>
          <w:rFonts w:ascii="Calibri" w:eastAsia="Calibri" w:hAnsi="Calibri" w:cs="Calibri"/>
          <w:sz w:val="22"/>
          <w:szCs w:val="22"/>
        </w:rPr>
        <w:t>).</w:t>
      </w:r>
      <w:r w:rsidR="007B061E">
        <w:rPr>
          <w:rFonts w:ascii="Calibri" w:eastAsia="Calibri" w:hAnsi="Calibri" w:cs="Calibri"/>
          <w:sz w:val="22"/>
          <w:szCs w:val="22"/>
        </w:rPr>
        <w:t xml:space="preserve">  </w:t>
      </w:r>
    </w:p>
    <w:p w14:paraId="032654B9" w14:textId="77777777" w:rsidR="001D0EC9" w:rsidRDefault="001D0EC9" w:rsidP="002455DB">
      <w:pPr>
        <w:spacing w:line="259" w:lineRule="auto"/>
        <w:ind w:left="100" w:right="89"/>
        <w:rPr>
          <w:rFonts w:ascii="Calibri" w:eastAsia="Calibri" w:hAnsi="Calibri" w:cs="Calibri"/>
          <w:sz w:val="22"/>
          <w:szCs w:val="22"/>
        </w:rPr>
      </w:pPr>
    </w:p>
    <w:p w14:paraId="6C7345F5" w14:textId="2CCB5CFC" w:rsidR="00EF04A5" w:rsidRDefault="007B061E" w:rsidP="002455DB">
      <w:pPr>
        <w:spacing w:line="259" w:lineRule="auto"/>
        <w:ind w:left="100" w:right="89"/>
        <w:rPr>
          <w:rFonts w:ascii="Calibri" w:eastAsia="Calibri" w:hAnsi="Calibri" w:cs="Calibri"/>
          <w:sz w:val="22"/>
          <w:szCs w:val="22"/>
        </w:rPr>
      </w:pPr>
      <w:r w:rsidRPr="007B061E">
        <w:rPr>
          <w:rFonts w:ascii="Calibri" w:eastAsia="Calibri" w:hAnsi="Calibri" w:cs="Calibri"/>
          <w:sz w:val="22"/>
          <w:szCs w:val="22"/>
        </w:rPr>
        <w:t xml:space="preserve">Technical support and maintenance of the </w:t>
      </w:r>
      <w:r>
        <w:rPr>
          <w:rFonts w:ascii="Calibri" w:eastAsia="Calibri" w:hAnsi="Calibri" w:cs="Calibri"/>
          <w:sz w:val="22"/>
          <w:szCs w:val="22"/>
        </w:rPr>
        <w:t xml:space="preserve">eWorks </w:t>
      </w:r>
      <w:r w:rsidRPr="007B061E">
        <w:rPr>
          <w:rFonts w:ascii="Calibri" w:eastAsia="Calibri" w:hAnsi="Calibri" w:cs="Calibri"/>
          <w:sz w:val="22"/>
          <w:szCs w:val="22"/>
        </w:rPr>
        <w:t>platform</w:t>
      </w:r>
      <w:r>
        <w:rPr>
          <w:rFonts w:ascii="Calibri" w:eastAsia="Calibri" w:hAnsi="Calibri" w:cs="Calibri"/>
          <w:sz w:val="22"/>
          <w:szCs w:val="22"/>
        </w:rPr>
        <w:t xml:space="preserve"> is carried out by </w:t>
      </w:r>
      <w:r w:rsidRPr="007B061E">
        <w:rPr>
          <w:rFonts w:ascii="Calibri" w:eastAsia="Calibri" w:hAnsi="Calibri" w:cs="Calibri"/>
          <w:sz w:val="22"/>
          <w:szCs w:val="22"/>
        </w:rPr>
        <w:t>private consortium of Sonas Innovation Ltd and Derilinx Ltd</w:t>
      </w:r>
      <w:r w:rsidR="00B31F5F">
        <w:rPr>
          <w:rFonts w:ascii="Calibri" w:eastAsia="Calibri" w:hAnsi="Calibri" w:cs="Calibri"/>
          <w:sz w:val="22"/>
          <w:szCs w:val="22"/>
        </w:rPr>
        <w:t xml:space="preserve"> who are contracted to </w:t>
      </w:r>
      <w:r w:rsidR="00005031">
        <w:rPr>
          <w:rFonts w:ascii="Calibri" w:eastAsia="Calibri" w:hAnsi="Calibri" w:cs="Calibri"/>
          <w:sz w:val="22"/>
          <w:szCs w:val="22"/>
        </w:rPr>
        <w:t>DPER</w:t>
      </w:r>
      <w:r>
        <w:rPr>
          <w:rFonts w:ascii="Calibri" w:eastAsia="Calibri" w:hAnsi="Calibri" w:cs="Calibri"/>
          <w:sz w:val="22"/>
          <w:szCs w:val="22"/>
        </w:rPr>
        <w:t>.</w:t>
      </w:r>
    </w:p>
    <w:p w14:paraId="4A620783" w14:textId="77777777" w:rsidR="00EF04A5" w:rsidRDefault="00EF04A5" w:rsidP="00ED5257">
      <w:pPr>
        <w:spacing w:line="259" w:lineRule="auto"/>
        <w:ind w:right="89"/>
        <w:rPr>
          <w:rFonts w:ascii="Calibri" w:eastAsia="Calibri" w:hAnsi="Calibri" w:cs="Calibri"/>
          <w:sz w:val="22"/>
          <w:szCs w:val="22"/>
        </w:rPr>
      </w:pPr>
    </w:p>
    <w:p w14:paraId="2FD52654" w14:textId="31CC2565" w:rsidR="00ED5257" w:rsidRPr="00AF6F56" w:rsidRDefault="00AF6F56" w:rsidP="00AF6F56">
      <w:pPr>
        <w:pStyle w:val="ListParagraph"/>
        <w:numPr>
          <w:ilvl w:val="0"/>
          <w:numId w:val="2"/>
        </w:numPr>
        <w:spacing w:line="259" w:lineRule="auto"/>
        <w:ind w:right="89"/>
        <w:rPr>
          <w:rFonts w:ascii="Calibri" w:eastAsia="Calibri" w:hAnsi="Calibri" w:cs="Calibri"/>
          <w:b/>
          <w:sz w:val="22"/>
          <w:szCs w:val="22"/>
        </w:rPr>
      </w:pPr>
      <w:r w:rsidRPr="00AF6F56">
        <w:rPr>
          <w:rFonts w:ascii="Calibri" w:eastAsia="Calibri" w:hAnsi="Calibri" w:cs="Calibri"/>
          <w:b/>
          <w:sz w:val="22"/>
          <w:szCs w:val="22"/>
        </w:rPr>
        <w:t>P</w:t>
      </w:r>
      <w:r w:rsidR="00ED5257" w:rsidRPr="00AF6F56">
        <w:rPr>
          <w:rFonts w:ascii="Calibri" w:eastAsia="Calibri" w:hAnsi="Calibri" w:cs="Calibri"/>
          <w:b/>
          <w:sz w:val="22"/>
          <w:szCs w:val="22"/>
        </w:rPr>
        <w:t>urpose of the eWorks Privacy Policy</w:t>
      </w:r>
    </w:p>
    <w:p w14:paraId="0E961CA2" w14:textId="77777777" w:rsidR="00ED5257" w:rsidRDefault="00ED5257" w:rsidP="00ED5257">
      <w:pPr>
        <w:spacing w:line="259" w:lineRule="auto"/>
        <w:ind w:left="100" w:right="89"/>
        <w:rPr>
          <w:rFonts w:ascii="Calibri" w:eastAsia="Calibri" w:hAnsi="Calibri" w:cs="Calibri"/>
          <w:sz w:val="22"/>
          <w:szCs w:val="22"/>
        </w:rPr>
      </w:pPr>
    </w:p>
    <w:p w14:paraId="20537D45" w14:textId="2E6C84F0" w:rsidR="0098357B" w:rsidRPr="0098357B" w:rsidRDefault="0098357B" w:rsidP="0098357B">
      <w:pPr>
        <w:spacing w:line="258" w:lineRule="auto"/>
        <w:ind w:right="142"/>
        <w:rPr>
          <w:rFonts w:ascii="Calibri" w:eastAsia="Calibri" w:hAnsi="Calibri" w:cs="Calibri"/>
          <w:sz w:val="22"/>
          <w:szCs w:val="22"/>
        </w:rPr>
      </w:pPr>
      <w:r w:rsidRPr="0098357B">
        <w:rPr>
          <w:rFonts w:ascii="Calibri" w:eastAsia="Calibri" w:hAnsi="Calibri" w:cs="Calibri"/>
          <w:sz w:val="22"/>
          <w:szCs w:val="22"/>
        </w:rPr>
        <w:t xml:space="preserve">Personal data is processed to administer and operate the eWorks platform, which supports public works procurement under Ireland’s Capital Works Management Framework (CWMF). The processing enables user registration and authentication, creation and management of Suitability Assessment Questionnaires (SAQs), assessment of applicants' suitability for public contracts, storage and submission of supporting documentation, maintenance of procurement and audit records, and communication with users regarding platform services and procurement activities. </w:t>
      </w:r>
    </w:p>
    <w:p w14:paraId="3DF99184" w14:textId="77777777" w:rsidR="0098357B" w:rsidRPr="0098357B" w:rsidRDefault="0098357B" w:rsidP="0098357B">
      <w:pPr>
        <w:spacing w:line="258" w:lineRule="auto"/>
        <w:ind w:right="142"/>
        <w:rPr>
          <w:rFonts w:ascii="Calibri" w:eastAsia="Calibri" w:hAnsi="Calibri" w:cs="Calibri"/>
          <w:sz w:val="22"/>
          <w:szCs w:val="22"/>
        </w:rPr>
      </w:pPr>
    </w:p>
    <w:p w14:paraId="2A503970" w14:textId="77777777" w:rsidR="0098357B" w:rsidRPr="0098357B" w:rsidRDefault="0098357B" w:rsidP="0098357B">
      <w:pPr>
        <w:spacing w:line="258" w:lineRule="auto"/>
        <w:ind w:right="142"/>
        <w:rPr>
          <w:rFonts w:ascii="Calibri" w:eastAsia="Calibri" w:hAnsi="Calibri" w:cs="Calibri"/>
          <w:sz w:val="22"/>
          <w:szCs w:val="22"/>
        </w:rPr>
      </w:pPr>
      <w:r w:rsidRPr="0098357B">
        <w:rPr>
          <w:rFonts w:ascii="Calibri" w:eastAsia="Calibri" w:hAnsi="Calibri" w:cs="Calibri"/>
          <w:sz w:val="22"/>
          <w:szCs w:val="22"/>
        </w:rPr>
        <w:t>Key processing purposes include:</w:t>
      </w:r>
    </w:p>
    <w:p w14:paraId="62B85846" w14:textId="77777777" w:rsidR="0098357B" w:rsidRPr="0098357B" w:rsidRDefault="0098357B" w:rsidP="0098357B">
      <w:pPr>
        <w:spacing w:line="258" w:lineRule="auto"/>
        <w:ind w:right="142"/>
        <w:rPr>
          <w:rFonts w:ascii="Calibri" w:eastAsia="Calibri" w:hAnsi="Calibri" w:cs="Calibri"/>
          <w:sz w:val="22"/>
          <w:szCs w:val="22"/>
        </w:rPr>
      </w:pPr>
    </w:p>
    <w:p w14:paraId="551F666C" w14:textId="265DD0A4" w:rsidR="0098357B" w:rsidRPr="00256C08" w:rsidRDefault="0098357B" w:rsidP="00256C08">
      <w:pPr>
        <w:pStyle w:val="ListParagraph"/>
        <w:numPr>
          <w:ilvl w:val="0"/>
          <w:numId w:val="6"/>
        </w:numPr>
        <w:spacing w:line="258" w:lineRule="auto"/>
        <w:ind w:right="142"/>
        <w:rPr>
          <w:rFonts w:ascii="Calibri" w:eastAsia="Calibri" w:hAnsi="Calibri" w:cs="Calibri"/>
          <w:sz w:val="22"/>
          <w:szCs w:val="22"/>
        </w:rPr>
      </w:pPr>
      <w:r w:rsidRPr="00256C08">
        <w:rPr>
          <w:rFonts w:ascii="Calibri" w:eastAsia="Calibri" w:hAnsi="Calibri" w:cs="Calibri"/>
          <w:sz w:val="22"/>
          <w:szCs w:val="22"/>
        </w:rPr>
        <w:t>Managing user accounts and access permissions for contracting authorities, consultants, contractors, and applicants.</w:t>
      </w:r>
    </w:p>
    <w:p w14:paraId="30A913C7" w14:textId="4FDAA99B" w:rsidR="0098357B" w:rsidRPr="00256C08" w:rsidRDefault="0098357B" w:rsidP="00256C08">
      <w:pPr>
        <w:pStyle w:val="ListParagraph"/>
        <w:numPr>
          <w:ilvl w:val="0"/>
          <w:numId w:val="6"/>
        </w:numPr>
        <w:spacing w:line="258" w:lineRule="auto"/>
        <w:ind w:right="142"/>
        <w:rPr>
          <w:rFonts w:ascii="Calibri" w:eastAsia="Calibri" w:hAnsi="Calibri" w:cs="Calibri"/>
          <w:sz w:val="22"/>
          <w:szCs w:val="22"/>
        </w:rPr>
      </w:pPr>
      <w:r w:rsidRPr="00256C08">
        <w:rPr>
          <w:rFonts w:ascii="Calibri" w:eastAsia="Calibri" w:hAnsi="Calibri" w:cs="Calibri"/>
          <w:sz w:val="22"/>
          <w:szCs w:val="22"/>
        </w:rPr>
        <w:t>Facilitating the preparation, submission, review, and evaluation of Suitability Assessment Questionnaires (SAQs).</w:t>
      </w:r>
    </w:p>
    <w:p w14:paraId="61688B43" w14:textId="12A96F43" w:rsidR="0098357B" w:rsidRPr="00256C08" w:rsidRDefault="0098357B" w:rsidP="00256C08">
      <w:pPr>
        <w:pStyle w:val="ListParagraph"/>
        <w:numPr>
          <w:ilvl w:val="0"/>
          <w:numId w:val="6"/>
        </w:numPr>
        <w:spacing w:line="258" w:lineRule="auto"/>
        <w:ind w:right="142"/>
        <w:rPr>
          <w:rFonts w:ascii="Calibri" w:eastAsia="Calibri" w:hAnsi="Calibri" w:cs="Calibri"/>
          <w:sz w:val="22"/>
          <w:szCs w:val="22"/>
        </w:rPr>
      </w:pPr>
      <w:r w:rsidRPr="00256C08">
        <w:rPr>
          <w:rFonts w:ascii="Calibri" w:eastAsia="Calibri" w:hAnsi="Calibri" w:cs="Calibri"/>
          <w:sz w:val="22"/>
          <w:szCs w:val="22"/>
        </w:rPr>
        <w:t>Assessing applicants' financial standing, technical capacity, and statutory capability for participation in public works procurement competitions.</w:t>
      </w:r>
    </w:p>
    <w:p w14:paraId="02B37E9B" w14:textId="4AD8FA76" w:rsidR="0098357B" w:rsidRPr="00256C08" w:rsidRDefault="0098357B" w:rsidP="00256C08">
      <w:pPr>
        <w:pStyle w:val="ListParagraph"/>
        <w:numPr>
          <w:ilvl w:val="0"/>
          <w:numId w:val="6"/>
        </w:numPr>
        <w:spacing w:line="258" w:lineRule="auto"/>
        <w:ind w:right="142"/>
        <w:rPr>
          <w:rFonts w:ascii="Calibri" w:eastAsia="Calibri" w:hAnsi="Calibri" w:cs="Calibri"/>
          <w:sz w:val="22"/>
          <w:szCs w:val="22"/>
        </w:rPr>
      </w:pPr>
      <w:r w:rsidRPr="00256C08">
        <w:rPr>
          <w:rFonts w:ascii="Calibri" w:eastAsia="Calibri" w:hAnsi="Calibri" w:cs="Calibri"/>
          <w:sz w:val="22"/>
          <w:szCs w:val="22"/>
        </w:rPr>
        <w:t>Storing supporting evidence and procurement documentation, including records required for audit and compliance purposes.</w:t>
      </w:r>
    </w:p>
    <w:p w14:paraId="40A25A0B" w14:textId="789440F7" w:rsidR="00AF6F56" w:rsidRPr="00256C08" w:rsidRDefault="0098357B" w:rsidP="00256C08">
      <w:pPr>
        <w:pStyle w:val="ListParagraph"/>
        <w:numPr>
          <w:ilvl w:val="0"/>
          <w:numId w:val="6"/>
        </w:numPr>
        <w:spacing w:line="258" w:lineRule="auto"/>
        <w:ind w:right="142"/>
        <w:rPr>
          <w:rFonts w:ascii="Calibri" w:eastAsia="Calibri" w:hAnsi="Calibri" w:cs="Calibri"/>
          <w:sz w:val="22"/>
          <w:szCs w:val="22"/>
        </w:rPr>
      </w:pPr>
      <w:r w:rsidRPr="00256C08">
        <w:rPr>
          <w:rFonts w:ascii="Calibri" w:eastAsia="Calibri" w:hAnsi="Calibri" w:cs="Calibri"/>
          <w:sz w:val="22"/>
          <w:szCs w:val="22"/>
        </w:rPr>
        <w:t>Supporting efficient, consistent, and transparent public procurement processes within the Capital Works Management Framework.</w:t>
      </w:r>
    </w:p>
    <w:p w14:paraId="5370A7FA" w14:textId="77777777" w:rsidR="00256C08" w:rsidRDefault="00256C08" w:rsidP="00256C08">
      <w:pPr>
        <w:spacing w:line="258" w:lineRule="auto"/>
        <w:ind w:right="142"/>
        <w:rPr>
          <w:rFonts w:ascii="Calibri" w:eastAsia="Calibri" w:hAnsi="Calibri" w:cs="Calibri"/>
          <w:sz w:val="22"/>
          <w:szCs w:val="22"/>
        </w:rPr>
      </w:pPr>
    </w:p>
    <w:p w14:paraId="2F6525D9" w14:textId="51701208" w:rsidR="00AF6F56" w:rsidRPr="00256C08" w:rsidRDefault="00AF6F56" w:rsidP="00256C08">
      <w:pPr>
        <w:spacing w:line="258" w:lineRule="auto"/>
        <w:ind w:right="142"/>
        <w:rPr>
          <w:rFonts w:ascii="Calibri" w:eastAsia="Calibri" w:hAnsi="Calibri" w:cs="Calibri"/>
          <w:sz w:val="22"/>
          <w:szCs w:val="22"/>
        </w:rPr>
      </w:pPr>
      <w:r w:rsidRPr="00256C08">
        <w:rPr>
          <w:rFonts w:ascii="Calibri" w:eastAsia="Calibri" w:hAnsi="Calibri" w:cs="Calibri"/>
          <w:sz w:val="22"/>
          <w:szCs w:val="22"/>
        </w:rPr>
        <w:t>Any use of defined terms in this Privacy Policy shall have the same meaning as those defined in the GDPR, including Personal Data, Processing, Data Controller and Data Processor.</w:t>
      </w:r>
    </w:p>
    <w:p w14:paraId="31B61A4A" w14:textId="77777777" w:rsidR="00B71B70" w:rsidRDefault="00B71B70">
      <w:pPr>
        <w:spacing w:before="3" w:line="160" w:lineRule="exact"/>
        <w:rPr>
          <w:rFonts w:ascii="Calibri" w:eastAsia="Calibri" w:hAnsi="Calibri" w:cs="Calibri"/>
          <w:sz w:val="22"/>
          <w:szCs w:val="22"/>
        </w:rPr>
      </w:pPr>
    </w:p>
    <w:p w14:paraId="5E40F1E4" w14:textId="77777777" w:rsidR="001D0EC9" w:rsidRDefault="001D0EC9" w:rsidP="001D0EC9">
      <w:pPr>
        <w:spacing w:line="259" w:lineRule="auto"/>
        <w:ind w:right="89"/>
        <w:rPr>
          <w:rFonts w:ascii="Calibri" w:eastAsia="Calibri" w:hAnsi="Calibri" w:cs="Calibri"/>
          <w:b/>
          <w:sz w:val="22"/>
          <w:szCs w:val="22"/>
        </w:rPr>
      </w:pPr>
    </w:p>
    <w:p w14:paraId="5547AAB0" w14:textId="5A837A9D" w:rsidR="00563F76" w:rsidRPr="001D0EC9" w:rsidRDefault="00F33B52" w:rsidP="00AF6F56">
      <w:pPr>
        <w:pStyle w:val="ListParagraph"/>
        <w:numPr>
          <w:ilvl w:val="0"/>
          <w:numId w:val="2"/>
        </w:numPr>
        <w:spacing w:line="259" w:lineRule="auto"/>
        <w:ind w:right="89"/>
        <w:rPr>
          <w:rFonts w:ascii="Calibri" w:eastAsia="Calibri" w:hAnsi="Calibri" w:cs="Calibri"/>
          <w:b/>
          <w:sz w:val="22"/>
          <w:szCs w:val="22"/>
        </w:rPr>
      </w:pPr>
      <w:r>
        <w:rPr>
          <w:rFonts w:ascii="Calibri" w:eastAsia="Calibri" w:hAnsi="Calibri" w:cs="Calibri"/>
          <w:b/>
          <w:sz w:val="22"/>
          <w:szCs w:val="22"/>
        </w:rPr>
        <w:t>Processing of Personal Data on eWorks</w:t>
      </w:r>
      <w:r w:rsidR="00AF6F56">
        <w:rPr>
          <w:rFonts w:ascii="Calibri" w:eastAsia="Calibri" w:hAnsi="Calibri" w:cs="Calibri"/>
          <w:b/>
          <w:sz w:val="22"/>
          <w:szCs w:val="22"/>
        </w:rPr>
        <w:t xml:space="preserve"> – registration </w:t>
      </w:r>
    </w:p>
    <w:p w14:paraId="5D7EC6D4" w14:textId="77777777" w:rsidR="00F33B52" w:rsidRPr="00E06581" w:rsidRDefault="00F33B52" w:rsidP="00E06581">
      <w:pPr>
        <w:pStyle w:val="Default"/>
        <w:rPr>
          <w:sz w:val="20"/>
          <w:szCs w:val="20"/>
        </w:rPr>
      </w:pPr>
    </w:p>
    <w:p w14:paraId="10722384" w14:textId="392078E2" w:rsidR="00E06581" w:rsidRDefault="00E06581" w:rsidP="001D0EC9">
      <w:pPr>
        <w:spacing w:line="258" w:lineRule="auto"/>
        <w:ind w:right="142"/>
        <w:rPr>
          <w:rFonts w:ascii="Calibri" w:eastAsia="Calibri" w:hAnsi="Calibri" w:cs="Calibri"/>
          <w:sz w:val="22"/>
          <w:szCs w:val="22"/>
        </w:rPr>
      </w:pPr>
      <w:r w:rsidRPr="001D0EC9">
        <w:rPr>
          <w:rFonts w:ascii="Calibri" w:eastAsia="Calibri" w:hAnsi="Calibri" w:cs="Calibri"/>
          <w:sz w:val="22"/>
          <w:szCs w:val="22"/>
        </w:rPr>
        <w:t>The use of eWorks Platform services requires registration on eWorks</w:t>
      </w:r>
      <w:r w:rsidR="00AF6F56">
        <w:rPr>
          <w:rFonts w:ascii="Calibri" w:eastAsia="Calibri" w:hAnsi="Calibri" w:cs="Calibri"/>
          <w:sz w:val="22"/>
          <w:szCs w:val="22"/>
        </w:rPr>
        <w:t xml:space="preserve"> which involves the provision of personal data of the Registered User to </w:t>
      </w:r>
      <w:r w:rsidR="00B31F5F">
        <w:rPr>
          <w:rFonts w:ascii="Calibri" w:eastAsia="Calibri" w:hAnsi="Calibri" w:cs="Calibri"/>
          <w:sz w:val="22"/>
          <w:szCs w:val="22"/>
        </w:rPr>
        <w:t>DPER</w:t>
      </w:r>
      <w:r w:rsidRPr="001D0EC9">
        <w:rPr>
          <w:rFonts w:ascii="Calibri" w:eastAsia="Calibri" w:hAnsi="Calibri" w:cs="Calibri"/>
          <w:sz w:val="22"/>
          <w:szCs w:val="22"/>
        </w:rPr>
        <w:t>. The personal data provided as part of</w:t>
      </w:r>
      <w:r w:rsidRPr="00E06581">
        <w:t xml:space="preserve"> </w:t>
      </w:r>
      <w:r w:rsidRPr="001D0EC9">
        <w:rPr>
          <w:rFonts w:ascii="Calibri" w:eastAsia="Calibri" w:hAnsi="Calibri" w:cs="Calibri"/>
          <w:sz w:val="22"/>
          <w:szCs w:val="22"/>
        </w:rPr>
        <w:t>registration</w:t>
      </w:r>
      <w:r w:rsidR="001D0EC9">
        <w:rPr>
          <w:rFonts w:ascii="Calibri" w:eastAsia="Calibri" w:hAnsi="Calibri" w:cs="Calibri"/>
          <w:sz w:val="22"/>
          <w:szCs w:val="22"/>
        </w:rPr>
        <w:t xml:space="preserve"> process</w:t>
      </w:r>
      <w:r w:rsidRPr="001D0EC9">
        <w:rPr>
          <w:rFonts w:ascii="Calibri" w:eastAsia="Calibri" w:hAnsi="Calibri" w:cs="Calibri"/>
          <w:sz w:val="22"/>
          <w:szCs w:val="22"/>
        </w:rPr>
        <w:t xml:space="preserve"> is collected </w:t>
      </w:r>
      <w:r w:rsidR="00AF6F56">
        <w:rPr>
          <w:rFonts w:ascii="Calibri" w:eastAsia="Calibri" w:hAnsi="Calibri" w:cs="Calibri"/>
          <w:sz w:val="22"/>
          <w:szCs w:val="22"/>
        </w:rPr>
        <w:t>to set up an account as a Registered User.</w:t>
      </w:r>
    </w:p>
    <w:p w14:paraId="5C327196" w14:textId="77777777" w:rsidR="00AF6F56" w:rsidRDefault="00AF6F56" w:rsidP="001D0EC9">
      <w:pPr>
        <w:spacing w:line="258" w:lineRule="auto"/>
        <w:ind w:right="142"/>
        <w:rPr>
          <w:rFonts w:ascii="Calibri" w:eastAsia="Calibri" w:hAnsi="Calibri" w:cs="Calibri"/>
          <w:sz w:val="22"/>
          <w:szCs w:val="22"/>
        </w:rPr>
      </w:pPr>
    </w:p>
    <w:p w14:paraId="2306206E" w14:textId="6CDA4185" w:rsidR="007D49C1" w:rsidRDefault="002C0C5D" w:rsidP="00AF6F56">
      <w:pPr>
        <w:spacing w:line="257" w:lineRule="auto"/>
        <w:ind w:right="119"/>
        <w:rPr>
          <w:rFonts w:ascii="Calibri" w:eastAsia="Calibri" w:hAnsi="Calibri" w:cs="Calibri"/>
          <w:spacing w:val="-1"/>
          <w:sz w:val="22"/>
          <w:szCs w:val="22"/>
        </w:rPr>
      </w:pPr>
      <w:r>
        <w:rPr>
          <w:rFonts w:ascii="Calibri" w:eastAsia="Calibri" w:hAnsi="Calibri" w:cs="Calibri"/>
          <w:sz w:val="22"/>
          <w:szCs w:val="22"/>
        </w:rPr>
        <w:t>T</w:t>
      </w:r>
      <w:r w:rsidR="00AF6F56">
        <w:rPr>
          <w:rFonts w:ascii="Calibri" w:eastAsia="Calibri" w:hAnsi="Calibri" w:cs="Calibri"/>
          <w:sz w:val="22"/>
          <w:szCs w:val="22"/>
        </w:rPr>
        <w:t>he</w:t>
      </w:r>
      <w:r w:rsidR="00AF6F56">
        <w:rPr>
          <w:rFonts w:ascii="Calibri" w:eastAsia="Calibri" w:hAnsi="Calibri" w:cs="Calibri"/>
          <w:spacing w:val="1"/>
          <w:sz w:val="22"/>
          <w:szCs w:val="22"/>
        </w:rPr>
        <w:t xml:space="preserve"> </w:t>
      </w:r>
      <w:r w:rsidR="00AF6F56">
        <w:rPr>
          <w:rFonts w:ascii="Calibri" w:eastAsia="Calibri" w:hAnsi="Calibri" w:cs="Calibri"/>
          <w:spacing w:val="-1"/>
          <w:sz w:val="22"/>
          <w:szCs w:val="22"/>
        </w:rPr>
        <w:t>p</w:t>
      </w:r>
      <w:r w:rsidR="00AF6F56">
        <w:rPr>
          <w:rFonts w:ascii="Calibri" w:eastAsia="Calibri" w:hAnsi="Calibri" w:cs="Calibri"/>
          <w:sz w:val="22"/>
          <w:szCs w:val="22"/>
        </w:rPr>
        <w:t>er</w:t>
      </w:r>
      <w:r w:rsidR="00AF6F56">
        <w:rPr>
          <w:rFonts w:ascii="Calibri" w:eastAsia="Calibri" w:hAnsi="Calibri" w:cs="Calibri"/>
          <w:spacing w:val="-2"/>
          <w:sz w:val="22"/>
          <w:szCs w:val="22"/>
        </w:rPr>
        <w:t>s</w:t>
      </w:r>
      <w:r w:rsidR="00AF6F56">
        <w:rPr>
          <w:rFonts w:ascii="Calibri" w:eastAsia="Calibri" w:hAnsi="Calibri" w:cs="Calibri"/>
          <w:spacing w:val="1"/>
          <w:sz w:val="22"/>
          <w:szCs w:val="22"/>
        </w:rPr>
        <w:t>o</w:t>
      </w:r>
      <w:r w:rsidR="00AF6F56">
        <w:rPr>
          <w:rFonts w:ascii="Calibri" w:eastAsia="Calibri" w:hAnsi="Calibri" w:cs="Calibri"/>
          <w:spacing w:val="-1"/>
          <w:sz w:val="22"/>
          <w:szCs w:val="22"/>
        </w:rPr>
        <w:t>n</w:t>
      </w:r>
      <w:r w:rsidR="00AF6F56">
        <w:rPr>
          <w:rFonts w:ascii="Calibri" w:eastAsia="Calibri" w:hAnsi="Calibri" w:cs="Calibri"/>
          <w:sz w:val="22"/>
          <w:szCs w:val="22"/>
        </w:rPr>
        <w:t xml:space="preserve">al </w:t>
      </w:r>
      <w:r w:rsidR="00AF6F56">
        <w:rPr>
          <w:rFonts w:ascii="Calibri" w:eastAsia="Calibri" w:hAnsi="Calibri" w:cs="Calibri"/>
          <w:spacing w:val="-1"/>
          <w:sz w:val="22"/>
          <w:szCs w:val="22"/>
        </w:rPr>
        <w:t>d</w:t>
      </w:r>
      <w:r w:rsidR="00AF6F56">
        <w:rPr>
          <w:rFonts w:ascii="Calibri" w:eastAsia="Calibri" w:hAnsi="Calibri" w:cs="Calibri"/>
          <w:sz w:val="22"/>
          <w:szCs w:val="22"/>
        </w:rPr>
        <w:t>ata</w:t>
      </w:r>
      <w:r w:rsidR="00AF6F56">
        <w:rPr>
          <w:rFonts w:ascii="Calibri" w:eastAsia="Calibri" w:hAnsi="Calibri" w:cs="Calibri"/>
          <w:spacing w:val="-2"/>
          <w:sz w:val="22"/>
          <w:szCs w:val="22"/>
        </w:rPr>
        <w:t xml:space="preserve"> c</w:t>
      </w:r>
      <w:r w:rsidR="00AF6F56">
        <w:rPr>
          <w:rFonts w:ascii="Calibri" w:eastAsia="Calibri" w:hAnsi="Calibri" w:cs="Calibri"/>
          <w:spacing w:val="1"/>
          <w:sz w:val="22"/>
          <w:szCs w:val="22"/>
        </w:rPr>
        <w:t>o</w:t>
      </w:r>
      <w:r w:rsidR="00AF6F56">
        <w:rPr>
          <w:rFonts w:ascii="Calibri" w:eastAsia="Calibri" w:hAnsi="Calibri" w:cs="Calibri"/>
          <w:sz w:val="22"/>
          <w:szCs w:val="22"/>
        </w:rPr>
        <w:t>llec</w:t>
      </w:r>
      <w:r w:rsidR="00AF6F56">
        <w:rPr>
          <w:rFonts w:ascii="Calibri" w:eastAsia="Calibri" w:hAnsi="Calibri" w:cs="Calibri"/>
          <w:spacing w:val="-1"/>
          <w:sz w:val="22"/>
          <w:szCs w:val="22"/>
        </w:rPr>
        <w:t>t</w:t>
      </w:r>
      <w:r w:rsidR="00AF6F56">
        <w:rPr>
          <w:rFonts w:ascii="Calibri" w:eastAsia="Calibri" w:hAnsi="Calibri" w:cs="Calibri"/>
          <w:spacing w:val="-2"/>
          <w:sz w:val="22"/>
          <w:szCs w:val="22"/>
        </w:rPr>
        <w:t>e</w:t>
      </w:r>
      <w:r w:rsidR="00AF6F56">
        <w:rPr>
          <w:rFonts w:ascii="Calibri" w:eastAsia="Calibri" w:hAnsi="Calibri" w:cs="Calibri"/>
          <w:sz w:val="22"/>
          <w:szCs w:val="22"/>
        </w:rPr>
        <w:t>d</w:t>
      </w:r>
      <w:r w:rsidR="00AF6F56">
        <w:rPr>
          <w:rFonts w:ascii="Calibri" w:eastAsia="Calibri" w:hAnsi="Calibri" w:cs="Calibri"/>
          <w:spacing w:val="-1"/>
          <w:sz w:val="22"/>
          <w:szCs w:val="22"/>
        </w:rPr>
        <w:t xml:space="preserve"> </w:t>
      </w:r>
      <w:r w:rsidR="00AF6F56">
        <w:rPr>
          <w:rFonts w:ascii="Calibri" w:eastAsia="Calibri" w:hAnsi="Calibri" w:cs="Calibri"/>
          <w:sz w:val="22"/>
          <w:szCs w:val="22"/>
        </w:rPr>
        <w:t>and</w:t>
      </w:r>
      <w:r w:rsidR="00AF6F56">
        <w:rPr>
          <w:rFonts w:ascii="Calibri" w:eastAsia="Calibri" w:hAnsi="Calibri" w:cs="Calibri"/>
          <w:spacing w:val="-1"/>
          <w:sz w:val="22"/>
          <w:szCs w:val="22"/>
        </w:rPr>
        <w:t xml:space="preserve"> </w:t>
      </w:r>
      <w:r w:rsidR="00AF6F56">
        <w:rPr>
          <w:rFonts w:ascii="Calibri" w:eastAsia="Calibri" w:hAnsi="Calibri" w:cs="Calibri"/>
          <w:sz w:val="22"/>
          <w:szCs w:val="22"/>
        </w:rPr>
        <w:t>proce</w:t>
      </w:r>
      <w:r w:rsidR="00AF6F56">
        <w:rPr>
          <w:rFonts w:ascii="Calibri" w:eastAsia="Calibri" w:hAnsi="Calibri" w:cs="Calibri"/>
          <w:spacing w:val="-2"/>
          <w:sz w:val="22"/>
          <w:szCs w:val="22"/>
        </w:rPr>
        <w:t>s</w:t>
      </w:r>
      <w:r w:rsidR="00AF6F56">
        <w:rPr>
          <w:rFonts w:ascii="Calibri" w:eastAsia="Calibri" w:hAnsi="Calibri" w:cs="Calibri"/>
          <w:sz w:val="22"/>
          <w:szCs w:val="22"/>
        </w:rPr>
        <w:t>sed in</w:t>
      </w:r>
      <w:r w:rsidR="00AF6F56">
        <w:rPr>
          <w:rFonts w:ascii="Calibri" w:eastAsia="Calibri" w:hAnsi="Calibri" w:cs="Calibri"/>
          <w:spacing w:val="-1"/>
          <w:sz w:val="22"/>
          <w:szCs w:val="22"/>
        </w:rPr>
        <w:t xml:space="preserve"> </w:t>
      </w:r>
      <w:r w:rsidR="00AF6F56">
        <w:rPr>
          <w:rFonts w:ascii="Calibri" w:eastAsia="Calibri" w:hAnsi="Calibri" w:cs="Calibri"/>
          <w:spacing w:val="-2"/>
          <w:sz w:val="22"/>
          <w:szCs w:val="22"/>
        </w:rPr>
        <w:t>r</w:t>
      </w:r>
      <w:r w:rsidR="00AF6F56">
        <w:rPr>
          <w:rFonts w:ascii="Calibri" w:eastAsia="Calibri" w:hAnsi="Calibri" w:cs="Calibri"/>
          <w:sz w:val="22"/>
          <w:szCs w:val="22"/>
        </w:rPr>
        <w:t>espect</w:t>
      </w:r>
      <w:r w:rsidR="00AF6F56">
        <w:rPr>
          <w:rFonts w:ascii="Calibri" w:eastAsia="Calibri" w:hAnsi="Calibri" w:cs="Calibri"/>
          <w:spacing w:val="-3"/>
          <w:sz w:val="22"/>
          <w:szCs w:val="22"/>
        </w:rPr>
        <w:t xml:space="preserve"> </w:t>
      </w:r>
      <w:r w:rsidR="00AF6F56">
        <w:rPr>
          <w:rFonts w:ascii="Calibri" w:eastAsia="Calibri" w:hAnsi="Calibri" w:cs="Calibri"/>
          <w:spacing w:val="1"/>
          <w:sz w:val="22"/>
          <w:szCs w:val="22"/>
        </w:rPr>
        <w:t>o</w:t>
      </w:r>
      <w:r w:rsidR="00AF6F56">
        <w:rPr>
          <w:rFonts w:ascii="Calibri" w:eastAsia="Calibri" w:hAnsi="Calibri" w:cs="Calibri"/>
          <w:sz w:val="22"/>
          <w:szCs w:val="22"/>
        </w:rPr>
        <w:t>f regi</w:t>
      </w:r>
      <w:r w:rsidR="00AF6F56">
        <w:rPr>
          <w:rFonts w:ascii="Calibri" w:eastAsia="Calibri" w:hAnsi="Calibri" w:cs="Calibri"/>
          <w:spacing w:val="-3"/>
          <w:sz w:val="22"/>
          <w:szCs w:val="22"/>
        </w:rPr>
        <w:t>s</w:t>
      </w:r>
      <w:r w:rsidR="00AF6F56">
        <w:rPr>
          <w:rFonts w:ascii="Calibri" w:eastAsia="Calibri" w:hAnsi="Calibri" w:cs="Calibri"/>
          <w:sz w:val="22"/>
          <w:szCs w:val="22"/>
        </w:rPr>
        <w:t>trat</w:t>
      </w:r>
      <w:r w:rsidR="00AF6F56">
        <w:rPr>
          <w:rFonts w:ascii="Calibri" w:eastAsia="Calibri" w:hAnsi="Calibri" w:cs="Calibri"/>
          <w:spacing w:val="-2"/>
          <w:sz w:val="22"/>
          <w:szCs w:val="22"/>
        </w:rPr>
        <w:t>i</w:t>
      </w:r>
      <w:r w:rsidR="00AF6F56">
        <w:rPr>
          <w:rFonts w:ascii="Calibri" w:eastAsia="Calibri" w:hAnsi="Calibri" w:cs="Calibri"/>
          <w:spacing w:val="1"/>
          <w:sz w:val="22"/>
          <w:szCs w:val="22"/>
        </w:rPr>
        <w:t>o</w:t>
      </w:r>
      <w:r w:rsidR="00AF6F56">
        <w:rPr>
          <w:rFonts w:ascii="Calibri" w:eastAsia="Calibri" w:hAnsi="Calibri" w:cs="Calibri"/>
          <w:sz w:val="22"/>
          <w:szCs w:val="22"/>
        </w:rPr>
        <w:t>n</w:t>
      </w:r>
      <w:r w:rsidR="00AF6F56">
        <w:rPr>
          <w:rFonts w:ascii="Calibri" w:eastAsia="Calibri" w:hAnsi="Calibri" w:cs="Calibri"/>
          <w:spacing w:val="-1"/>
          <w:sz w:val="22"/>
          <w:szCs w:val="22"/>
        </w:rPr>
        <w:t xml:space="preserve"> </w:t>
      </w:r>
      <w:r w:rsidR="00AF6F56">
        <w:rPr>
          <w:rFonts w:ascii="Calibri" w:eastAsia="Calibri" w:hAnsi="Calibri" w:cs="Calibri"/>
          <w:spacing w:val="1"/>
          <w:sz w:val="22"/>
          <w:szCs w:val="22"/>
        </w:rPr>
        <w:t>o</w:t>
      </w:r>
      <w:r w:rsidR="00AF6F56">
        <w:rPr>
          <w:rFonts w:ascii="Calibri" w:eastAsia="Calibri" w:hAnsi="Calibri" w:cs="Calibri"/>
          <w:sz w:val="22"/>
          <w:szCs w:val="22"/>
        </w:rPr>
        <w:t>n</w:t>
      </w:r>
      <w:r w:rsidR="00AF6F56">
        <w:rPr>
          <w:rFonts w:ascii="Calibri" w:eastAsia="Calibri" w:hAnsi="Calibri" w:cs="Calibri"/>
          <w:spacing w:val="-3"/>
          <w:sz w:val="22"/>
          <w:szCs w:val="22"/>
        </w:rPr>
        <w:t xml:space="preserve"> </w:t>
      </w:r>
      <w:r w:rsidR="00AF6F56">
        <w:rPr>
          <w:rFonts w:ascii="Calibri" w:eastAsia="Calibri" w:hAnsi="Calibri" w:cs="Calibri"/>
          <w:spacing w:val="1"/>
          <w:sz w:val="22"/>
          <w:szCs w:val="22"/>
        </w:rPr>
        <w:t>t</w:t>
      </w:r>
      <w:r w:rsidR="00AF6F56">
        <w:rPr>
          <w:rFonts w:ascii="Calibri" w:eastAsia="Calibri" w:hAnsi="Calibri" w:cs="Calibri"/>
          <w:spacing w:val="-1"/>
          <w:sz w:val="22"/>
          <w:szCs w:val="22"/>
        </w:rPr>
        <w:t>h</w:t>
      </w:r>
      <w:r w:rsidR="00AF6F56">
        <w:rPr>
          <w:rFonts w:ascii="Calibri" w:eastAsia="Calibri" w:hAnsi="Calibri" w:cs="Calibri"/>
          <w:sz w:val="22"/>
          <w:szCs w:val="22"/>
        </w:rPr>
        <w:t>e</w:t>
      </w:r>
      <w:r w:rsidR="00AF6F56">
        <w:rPr>
          <w:rFonts w:ascii="Calibri" w:eastAsia="Calibri" w:hAnsi="Calibri" w:cs="Calibri"/>
          <w:spacing w:val="1"/>
          <w:sz w:val="22"/>
          <w:szCs w:val="22"/>
        </w:rPr>
        <w:t xml:space="preserve"> </w:t>
      </w:r>
      <w:r w:rsidR="00AF6F56">
        <w:rPr>
          <w:rFonts w:ascii="Calibri" w:eastAsia="Calibri" w:hAnsi="Calibri" w:cs="Calibri"/>
          <w:spacing w:val="-1"/>
          <w:sz w:val="22"/>
          <w:szCs w:val="22"/>
        </w:rPr>
        <w:t>p</w:t>
      </w:r>
      <w:r w:rsidR="00AF6F56">
        <w:rPr>
          <w:rFonts w:ascii="Calibri" w:eastAsia="Calibri" w:hAnsi="Calibri" w:cs="Calibri"/>
          <w:sz w:val="22"/>
          <w:szCs w:val="22"/>
        </w:rPr>
        <w:t>l</w:t>
      </w:r>
      <w:r w:rsidR="00AF6F56">
        <w:rPr>
          <w:rFonts w:ascii="Calibri" w:eastAsia="Calibri" w:hAnsi="Calibri" w:cs="Calibri"/>
          <w:spacing w:val="-3"/>
          <w:sz w:val="22"/>
          <w:szCs w:val="22"/>
        </w:rPr>
        <w:t>a</w:t>
      </w:r>
      <w:r w:rsidR="00AF6F56">
        <w:rPr>
          <w:rFonts w:ascii="Calibri" w:eastAsia="Calibri" w:hAnsi="Calibri" w:cs="Calibri"/>
          <w:sz w:val="22"/>
          <w:szCs w:val="22"/>
        </w:rPr>
        <w:t>t</w:t>
      </w:r>
      <w:r w:rsidR="00AF6F56">
        <w:rPr>
          <w:rFonts w:ascii="Calibri" w:eastAsia="Calibri" w:hAnsi="Calibri" w:cs="Calibri"/>
          <w:spacing w:val="-2"/>
          <w:sz w:val="22"/>
          <w:szCs w:val="22"/>
        </w:rPr>
        <w:t>f</w:t>
      </w:r>
      <w:r w:rsidR="00AF6F56">
        <w:rPr>
          <w:rFonts w:ascii="Calibri" w:eastAsia="Calibri" w:hAnsi="Calibri" w:cs="Calibri"/>
          <w:spacing w:val="1"/>
          <w:sz w:val="22"/>
          <w:szCs w:val="22"/>
        </w:rPr>
        <w:t>o</w:t>
      </w:r>
      <w:r w:rsidR="00AF6F56">
        <w:rPr>
          <w:rFonts w:ascii="Calibri" w:eastAsia="Calibri" w:hAnsi="Calibri" w:cs="Calibri"/>
          <w:sz w:val="22"/>
          <w:szCs w:val="22"/>
        </w:rPr>
        <w:t>rm</w:t>
      </w:r>
      <w:r w:rsidR="00AF6F56">
        <w:rPr>
          <w:rFonts w:ascii="Calibri" w:eastAsia="Calibri" w:hAnsi="Calibri" w:cs="Calibri"/>
          <w:spacing w:val="-1"/>
          <w:sz w:val="22"/>
          <w:szCs w:val="22"/>
        </w:rPr>
        <w:t xml:space="preserve"> </w:t>
      </w:r>
      <w:r w:rsidR="00AF6F56">
        <w:rPr>
          <w:rFonts w:ascii="Calibri" w:eastAsia="Calibri" w:hAnsi="Calibri" w:cs="Calibri"/>
          <w:sz w:val="22"/>
          <w:szCs w:val="22"/>
        </w:rPr>
        <w:t>depe</w:t>
      </w:r>
      <w:r w:rsidR="00AF6F56">
        <w:rPr>
          <w:rFonts w:ascii="Calibri" w:eastAsia="Calibri" w:hAnsi="Calibri" w:cs="Calibri"/>
          <w:spacing w:val="-1"/>
          <w:sz w:val="22"/>
          <w:szCs w:val="22"/>
        </w:rPr>
        <w:t>nd</w:t>
      </w:r>
      <w:r w:rsidR="00AF6F56">
        <w:rPr>
          <w:rFonts w:ascii="Calibri" w:eastAsia="Calibri" w:hAnsi="Calibri" w:cs="Calibri"/>
          <w:sz w:val="22"/>
          <w:szCs w:val="22"/>
        </w:rPr>
        <w:t>s</w:t>
      </w:r>
      <w:r w:rsidR="00AF6F56">
        <w:rPr>
          <w:rFonts w:ascii="Calibri" w:eastAsia="Calibri" w:hAnsi="Calibri" w:cs="Calibri"/>
          <w:spacing w:val="-2"/>
          <w:sz w:val="22"/>
          <w:szCs w:val="22"/>
        </w:rPr>
        <w:t xml:space="preserve"> </w:t>
      </w:r>
      <w:r w:rsidR="00AF6F56">
        <w:rPr>
          <w:rFonts w:ascii="Calibri" w:eastAsia="Calibri" w:hAnsi="Calibri" w:cs="Calibri"/>
          <w:spacing w:val="1"/>
          <w:sz w:val="22"/>
          <w:szCs w:val="22"/>
        </w:rPr>
        <w:t>o</w:t>
      </w:r>
      <w:r w:rsidR="00AF6F56">
        <w:rPr>
          <w:rFonts w:ascii="Calibri" w:eastAsia="Calibri" w:hAnsi="Calibri" w:cs="Calibri"/>
          <w:sz w:val="22"/>
          <w:szCs w:val="22"/>
        </w:rPr>
        <w:t>n</w:t>
      </w:r>
      <w:r w:rsidR="00AF6F56">
        <w:rPr>
          <w:rFonts w:ascii="Calibri" w:eastAsia="Calibri" w:hAnsi="Calibri" w:cs="Calibri"/>
          <w:spacing w:val="-1"/>
          <w:sz w:val="22"/>
          <w:szCs w:val="22"/>
        </w:rPr>
        <w:t xml:space="preserve"> </w:t>
      </w:r>
      <w:r w:rsidR="00AF6F56">
        <w:rPr>
          <w:rFonts w:ascii="Calibri" w:eastAsia="Calibri" w:hAnsi="Calibri" w:cs="Calibri"/>
          <w:spacing w:val="1"/>
          <w:sz w:val="22"/>
          <w:szCs w:val="22"/>
        </w:rPr>
        <w:t>t</w:t>
      </w:r>
      <w:r w:rsidR="00AF6F56">
        <w:rPr>
          <w:rFonts w:ascii="Calibri" w:eastAsia="Calibri" w:hAnsi="Calibri" w:cs="Calibri"/>
          <w:spacing w:val="-3"/>
          <w:sz w:val="22"/>
          <w:szCs w:val="22"/>
        </w:rPr>
        <w:t>h</w:t>
      </w:r>
      <w:r w:rsidR="00AF6F56">
        <w:rPr>
          <w:rFonts w:ascii="Calibri" w:eastAsia="Calibri" w:hAnsi="Calibri" w:cs="Calibri"/>
          <w:sz w:val="22"/>
          <w:szCs w:val="22"/>
        </w:rPr>
        <w:t>e t</w:t>
      </w:r>
      <w:r w:rsidR="00AF6F56">
        <w:rPr>
          <w:rFonts w:ascii="Calibri" w:eastAsia="Calibri" w:hAnsi="Calibri" w:cs="Calibri"/>
          <w:spacing w:val="1"/>
          <w:sz w:val="22"/>
          <w:szCs w:val="22"/>
        </w:rPr>
        <w:t>y</w:t>
      </w:r>
      <w:r w:rsidR="00AF6F56">
        <w:rPr>
          <w:rFonts w:ascii="Calibri" w:eastAsia="Calibri" w:hAnsi="Calibri" w:cs="Calibri"/>
          <w:spacing w:val="-1"/>
          <w:sz w:val="22"/>
          <w:szCs w:val="22"/>
        </w:rPr>
        <w:t>p</w:t>
      </w:r>
      <w:r w:rsidR="00AF6F56">
        <w:rPr>
          <w:rFonts w:ascii="Calibri" w:eastAsia="Calibri" w:hAnsi="Calibri" w:cs="Calibri"/>
          <w:sz w:val="22"/>
          <w:szCs w:val="22"/>
        </w:rPr>
        <w:t>e</w:t>
      </w:r>
      <w:r w:rsidR="00AF6F56">
        <w:rPr>
          <w:rFonts w:ascii="Calibri" w:eastAsia="Calibri" w:hAnsi="Calibri" w:cs="Calibri"/>
          <w:spacing w:val="-1"/>
          <w:sz w:val="22"/>
          <w:szCs w:val="22"/>
        </w:rPr>
        <w:t xml:space="preserve"> </w:t>
      </w:r>
      <w:r w:rsidR="00AF6F56">
        <w:rPr>
          <w:rFonts w:ascii="Calibri" w:eastAsia="Calibri" w:hAnsi="Calibri" w:cs="Calibri"/>
          <w:spacing w:val="1"/>
          <w:sz w:val="22"/>
          <w:szCs w:val="22"/>
        </w:rPr>
        <w:t>o</w:t>
      </w:r>
      <w:r w:rsidR="00AF6F56">
        <w:rPr>
          <w:rFonts w:ascii="Calibri" w:eastAsia="Calibri" w:hAnsi="Calibri" w:cs="Calibri"/>
          <w:sz w:val="22"/>
          <w:szCs w:val="22"/>
        </w:rPr>
        <w:t>f</w:t>
      </w:r>
      <w:r w:rsidR="00AF6F56">
        <w:rPr>
          <w:rFonts w:ascii="Calibri" w:eastAsia="Calibri" w:hAnsi="Calibri" w:cs="Calibri"/>
          <w:spacing w:val="-2"/>
          <w:sz w:val="22"/>
          <w:szCs w:val="22"/>
        </w:rPr>
        <w:t xml:space="preserve"> </w:t>
      </w:r>
      <w:r w:rsidR="00AF6F56">
        <w:rPr>
          <w:rFonts w:ascii="Calibri" w:eastAsia="Calibri" w:hAnsi="Calibri" w:cs="Calibri"/>
          <w:sz w:val="22"/>
          <w:szCs w:val="22"/>
        </w:rPr>
        <w:t>eWorks user.</w:t>
      </w:r>
      <w:r w:rsidR="00AF6F56">
        <w:rPr>
          <w:rFonts w:ascii="Calibri" w:eastAsia="Calibri" w:hAnsi="Calibri" w:cs="Calibri"/>
          <w:spacing w:val="-1"/>
          <w:sz w:val="22"/>
          <w:szCs w:val="22"/>
        </w:rPr>
        <w:t xml:space="preserve"> </w:t>
      </w:r>
    </w:p>
    <w:p w14:paraId="32232AB4" w14:textId="77777777" w:rsidR="007D49C1" w:rsidRDefault="007D49C1" w:rsidP="00AF6F56">
      <w:pPr>
        <w:spacing w:line="257" w:lineRule="auto"/>
        <w:ind w:right="119"/>
        <w:rPr>
          <w:rFonts w:ascii="Calibri" w:eastAsia="Calibri" w:hAnsi="Calibri" w:cs="Calibri"/>
          <w:spacing w:val="-1"/>
          <w:sz w:val="22"/>
          <w:szCs w:val="22"/>
        </w:rPr>
      </w:pPr>
    </w:p>
    <w:p w14:paraId="778DE8E1" w14:textId="77777777" w:rsidR="00B31F5F" w:rsidRDefault="00B31F5F">
      <w:pPr>
        <w:rPr>
          <w:rFonts w:ascii="Calibri" w:eastAsia="Calibri" w:hAnsi="Calibri" w:cs="Calibri"/>
          <w:b/>
          <w:spacing w:val="1"/>
          <w:sz w:val="22"/>
          <w:szCs w:val="22"/>
        </w:rPr>
      </w:pPr>
      <w:r>
        <w:rPr>
          <w:rFonts w:ascii="Calibri" w:eastAsia="Calibri" w:hAnsi="Calibri" w:cs="Calibri"/>
          <w:b/>
          <w:spacing w:val="1"/>
          <w:sz w:val="22"/>
          <w:szCs w:val="22"/>
        </w:rPr>
        <w:br w:type="page"/>
      </w:r>
    </w:p>
    <w:p w14:paraId="7AABE2BB" w14:textId="42984C59" w:rsidR="00AF6F56" w:rsidRDefault="00AF6F56" w:rsidP="00AF6F56">
      <w:pPr>
        <w:spacing w:line="257" w:lineRule="auto"/>
        <w:ind w:right="119"/>
        <w:rPr>
          <w:rFonts w:ascii="Calibri" w:eastAsia="Calibri" w:hAnsi="Calibri" w:cs="Calibri"/>
          <w:sz w:val="22"/>
          <w:szCs w:val="22"/>
        </w:rPr>
      </w:pPr>
      <w:r>
        <w:rPr>
          <w:rFonts w:ascii="Calibri" w:eastAsia="Calibri" w:hAnsi="Calibri" w:cs="Calibri"/>
          <w:b/>
          <w:spacing w:val="1"/>
          <w:sz w:val="22"/>
          <w:szCs w:val="22"/>
        </w:rPr>
        <w:t>T</w:t>
      </w:r>
      <w:r>
        <w:rPr>
          <w:rFonts w:ascii="Calibri" w:eastAsia="Calibri" w:hAnsi="Calibri" w:cs="Calibri"/>
          <w:b/>
          <w:spacing w:val="-1"/>
          <w:sz w:val="22"/>
          <w:szCs w:val="22"/>
        </w:rPr>
        <w:t>abl</w:t>
      </w:r>
      <w:r>
        <w:rPr>
          <w:rFonts w:ascii="Calibri" w:eastAsia="Calibri" w:hAnsi="Calibri" w:cs="Calibri"/>
          <w:b/>
          <w:sz w:val="22"/>
          <w:szCs w:val="22"/>
        </w:rPr>
        <w:t>e</w:t>
      </w:r>
      <w:r>
        <w:rPr>
          <w:rFonts w:ascii="Calibri" w:eastAsia="Calibri" w:hAnsi="Calibri" w:cs="Calibri"/>
          <w:b/>
          <w:spacing w:val="-1"/>
          <w:sz w:val="22"/>
          <w:szCs w:val="22"/>
        </w:rPr>
        <w:t xml:space="preserve"> </w:t>
      </w:r>
      <w:r>
        <w:rPr>
          <w:rFonts w:ascii="Calibri" w:eastAsia="Calibri" w:hAnsi="Calibri" w:cs="Calibri"/>
          <w:b/>
          <w:sz w:val="22"/>
          <w:szCs w:val="22"/>
        </w:rPr>
        <w:t>1</w:t>
      </w:r>
      <w:r>
        <w:rPr>
          <w:rFonts w:ascii="Calibri" w:eastAsia="Calibri" w:hAnsi="Calibri" w:cs="Calibri"/>
          <w:b/>
          <w:spacing w:val="2"/>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e</w:t>
      </w:r>
      <w:r>
        <w:rPr>
          <w:rFonts w:ascii="Calibri" w:eastAsia="Calibri" w:hAnsi="Calibri" w:cs="Calibri"/>
          <w:spacing w:val="-2"/>
          <w:sz w:val="22"/>
          <w:szCs w:val="22"/>
        </w:rPr>
        <w:t>l</w:t>
      </w:r>
      <w:r>
        <w:rPr>
          <w:rFonts w:ascii="Calibri" w:eastAsia="Calibri" w:hAnsi="Calibri" w:cs="Calibri"/>
          <w:spacing w:val="1"/>
          <w:sz w:val="22"/>
          <w:szCs w:val="22"/>
        </w:rPr>
        <w:t>o</w:t>
      </w:r>
      <w:r>
        <w:rPr>
          <w:rFonts w:ascii="Calibri" w:eastAsia="Calibri" w:hAnsi="Calibri" w:cs="Calibri"/>
          <w:sz w:val="22"/>
          <w:szCs w:val="22"/>
        </w:rPr>
        <w:t>w</w:t>
      </w:r>
      <w:r>
        <w:rPr>
          <w:rFonts w:ascii="Calibri" w:eastAsia="Calibri" w:hAnsi="Calibri" w:cs="Calibri"/>
          <w:spacing w:val="-2"/>
          <w:sz w:val="22"/>
          <w:szCs w:val="22"/>
        </w:rPr>
        <w:t xml:space="preserve"> </w:t>
      </w:r>
      <w:r>
        <w:rPr>
          <w:rFonts w:ascii="Calibri" w:eastAsia="Calibri" w:hAnsi="Calibri" w:cs="Calibri"/>
          <w:sz w:val="22"/>
          <w:szCs w:val="22"/>
        </w:rPr>
        <w:t>sh</w:t>
      </w:r>
      <w:r>
        <w:rPr>
          <w:rFonts w:ascii="Calibri" w:eastAsia="Calibri" w:hAnsi="Calibri" w:cs="Calibri"/>
          <w:spacing w:val="-2"/>
          <w:sz w:val="22"/>
          <w:szCs w:val="22"/>
        </w:rPr>
        <w:t>o</w:t>
      </w:r>
      <w:r>
        <w:rPr>
          <w:rFonts w:ascii="Calibri" w:eastAsia="Calibri" w:hAnsi="Calibri" w:cs="Calibri"/>
          <w:sz w:val="22"/>
          <w:szCs w:val="22"/>
        </w:rPr>
        <w:t>ws</w:t>
      </w:r>
      <w:r>
        <w:rPr>
          <w:rFonts w:ascii="Calibri" w:eastAsia="Calibri" w:hAnsi="Calibri" w:cs="Calibri"/>
          <w:spacing w:val="1"/>
          <w:sz w:val="22"/>
          <w:szCs w:val="22"/>
        </w:rPr>
        <w:t xml:space="preserve"> </w:t>
      </w:r>
      <w:r>
        <w:rPr>
          <w:rFonts w:ascii="Calibri" w:eastAsia="Calibri" w:hAnsi="Calibri" w:cs="Calibri"/>
          <w:sz w:val="22"/>
          <w:szCs w:val="22"/>
        </w:rPr>
        <w:t>t</w:t>
      </w:r>
      <w:r>
        <w:rPr>
          <w:rFonts w:ascii="Calibri" w:eastAsia="Calibri" w:hAnsi="Calibri" w:cs="Calibri"/>
          <w:spacing w:val="-3"/>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sidR="00635C39">
        <w:rPr>
          <w:rFonts w:ascii="Calibri" w:eastAsia="Calibri" w:hAnsi="Calibri" w:cs="Calibri"/>
          <w:spacing w:val="-1"/>
          <w:sz w:val="22"/>
          <w:szCs w:val="22"/>
        </w:rPr>
        <w:t>P</w:t>
      </w:r>
      <w:r>
        <w:rPr>
          <w:rFonts w:ascii="Calibri" w:eastAsia="Calibri" w:hAnsi="Calibri" w:cs="Calibri"/>
          <w:sz w:val="22"/>
          <w:szCs w:val="22"/>
        </w:rPr>
        <w:t>er</w:t>
      </w:r>
      <w:r>
        <w:rPr>
          <w:rFonts w:ascii="Calibri" w:eastAsia="Calibri" w:hAnsi="Calibri" w:cs="Calibri"/>
          <w:spacing w:val="-2"/>
          <w:sz w:val="22"/>
          <w:szCs w:val="22"/>
        </w:rPr>
        <w:t>s</w:t>
      </w:r>
      <w:r>
        <w:rPr>
          <w:rFonts w:ascii="Calibri" w:eastAsia="Calibri" w:hAnsi="Calibri" w:cs="Calibri"/>
          <w:spacing w:val="-1"/>
          <w:sz w:val="22"/>
          <w:szCs w:val="22"/>
        </w:rPr>
        <w:t>on</w:t>
      </w:r>
      <w:r>
        <w:rPr>
          <w:rFonts w:ascii="Calibri" w:eastAsia="Calibri" w:hAnsi="Calibri" w:cs="Calibri"/>
          <w:sz w:val="22"/>
          <w:szCs w:val="22"/>
        </w:rPr>
        <w:t xml:space="preserve">al </w:t>
      </w:r>
      <w:r w:rsidR="00635C39">
        <w:rPr>
          <w:rFonts w:ascii="Calibri" w:eastAsia="Calibri" w:hAnsi="Calibri" w:cs="Calibri"/>
          <w:spacing w:val="-1"/>
          <w:sz w:val="22"/>
          <w:szCs w:val="22"/>
        </w:rPr>
        <w:t>D</w:t>
      </w:r>
      <w:r>
        <w:rPr>
          <w:rFonts w:ascii="Calibri" w:eastAsia="Calibri" w:hAnsi="Calibri" w:cs="Calibri"/>
          <w:sz w:val="22"/>
          <w:szCs w:val="22"/>
        </w:rPr>
        <w:t>ata r</w:t>
      </w:r>
      <w:r>
        <w:rPr>
          <w:rFonts w:ascii="Calibri" w:eastAsia="Calibri" w:hAnsi="Calibri" w:cs="Calibri"/>
          <w:spacing w:val="1"/>
          <w:sz w:val="22"/>
          <w:szCs w:val="22"/>
        </w:rPr>
        <w:t>e</w:t>
      </w:r>
      <w:r>
        <w:rPr>
          <w:rFonts w:ascii="Calibri" w:eastAsia="Calibri" w:hAnsi="Calibri" w:cs="Calibri"/>
          <w:spacing w:val="-1"/>
          <w:sz w:val="22"/>
          <w:szCs w:val="22"/>
        </w:rPr>
        <w:t>qu</w:t>
      </w:r>
      <w:r>
        <w:rPr>
          <w:rFonts w:ascii="Calibri" w:eastAsia="Calibri" w:hAnsi="Calibri" w:cs="Calibri"/>
          <w:sz w:val="22"/>
          <w:szCs w:val="22"/>
        </w:rPr>
        <w:t xml:space="preserve">ired </w:t>
      </w:r>
      <w:r>
        <w:rPr>
          <w:rFonts w:ascii="Calibri" w:eastAsia="Calibri" w:hAnsi="Calibri" w:cs="Calibri"/>
          <w:spacing w:val="-2"/>
          <w:sz w:val="22"/>
          <w:szCs w:val="22"/>
        </w:rPr>
        <w:t>a</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z w:val="22"/>
          <w:szCs w:val="22"/>
        </w:rPr>
        <w:t>reg</w:t>
      </w:r>
      <w:r>
        <w:rPr>
          <w:rFonts w:ascii="Calibri" w:eastAsia="Calibri" w:hAnsi="Calibri" w:cs="Calibri"/>
          <w:spacing w:val="-1"/>
          <w:sz w:val="22"/>
          <w:szCs w:val="22"/>
        </w:rPr>
        <w:t>i</w:t>
      </w:r>
      <w:r>
        <w:rPr>
          <w:rFonts w:ascii="Calibri" w:eastAsia="Calibri" w:hAnsi="Calibri" w:cs="Calibri"/>
          <w:spacing w:val="-2"/>
          <w:sz w:val="22"/>
          <w:szCs w:val="22"/>
        </w:rPr>
        <w:t>s</w:t>
      </w:r>
      <w:r>
        <w:rPr>
          <w:rFonts w:ascii="Calibri" w:eastAsia="Calibri" w:hAnsi="Calibri" w:cs="Calibri"/>
          <w:sz w:val="22"/>
          <w:szCs w:val="22"/>
        </w:rPr>
        <w:t>t</w:t>
      </w:r>
      <w:r>
        <w:rPr>
          <w:rFonts w:ascii="Calibri" w:eastAsia="Calibri" w:hAnsi="Calibri" w:cs="Calibri"/>
          <w:spacing w:val="-2"/>
          <w:sz w:val="22"/>
          <w:szCs w:val="22"/>
        </w:rPr>
        <w:t>r</w:t>
      </w:r>
      <w:r>
        <w:rPr>
          <w:rFonts w:ascii="Calibri" w:eastAsia="Calibri" w:hAnsi="Calibri" w:cs="Calibri"/>
          <w:sz w:val="22"/>
          <w:szCs w:val="22"/>
        </w:rPr>
        <w:t>ati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1"/>
          <w:sz w:val="22"/>
          <w:szCs w:val="22"/>
        </w:rPr>
        <w:t xml:space="preserve"> </w:t>
      </w:r>
      <w:r>
        <w:rPr>
          <w:rFonts w:ascii="Calibri" w:eastAsia="Calibri" w:hAnsi="Calibri" w:cs="Calibri"/>
          <w:spacing w:val="-2"/>
          <w:sz w:val="22"/>
          <w:szCs w:val="22"/>
        </w:rPr>
        <w:t>f</w:t>
      </w:r>
      <w:r>
        <w:rPr>
          <w:rFonts w:ascii="Calibri" w:eastAsia="Calibri" w:hAnsi="Calibri" w:cs="Calibri"/>
          <w:spacing w:val="1"/>
          <w:sz w:val="22"/>
          <w:szCs w:val="22"/>
        </w:rPr>
        <w:t>o</w:t>
      </w:r>
      <w:r>
        <w:rPr>
          <w:rFonts w:ascii="Calibri" w:eastAsia="Calibri" w:hAnsi="Calibri" w:cs="Calibri"/>
          <w:sz w:val="22"/>
          <w:szCs w:val="22"/>
        </w:rPr>
        <w:t>r t</w:t>
      </w:r>
      <w:r>
        <w:rPr>
          <w:rFonts w:ascii="Calibri" w:eastAsia="Calibri" w:hAnsi="Calibri" w:cs="Calibri"/>
          <w:spacing w:val="-3"/>
          <w:sz w:val="22"/>
          <w:szCs w:val="22"/>
        </w:rPr>
        <w:t>h</w:t>
      </w:r>
      <w:r>
        <w:rPr>
          <w:rFonts w:ascii="Calibri" w:eastAsia="Calibri" w:hAnsi="Calibri" w:cs="Calibri"/>
          <w:sz w:val="22"/>
          <w:szCs w:val="22"/>
        </w:rPr>
        <w:t>e</w:t>
      </w:r>
      <w:r w:rsidR="00DA0688">
        <w:rPr>
          <w:rFonts w:ascii="Calibri" w:eastAsia="Calibri" w:hAnsi="Calibri" w:cs="Calibri"/>
          <w:sz w:val="22"/>
          <w:szCs w:val="22"/>
        </w:rPr>
        <w:t xml:space="preserve"> v</w:t>
      </w:r>
      <w:r>
        <w:rPr>
          <w:rFonts w:ascii="Calibri" w:eastAsia="Calibri" w:hAnsi="Calibri" w:cs="Calibri"/>
          <w:sz w:val="22"/>
          <w:szCs w:val="22"/>
        </w:rPr>
        <w:t>ar</w:t>
      </w:r>
      <w:r>
        <w:rPr>
          <w:rFonts w:ascii="Calibri" w:eastAsia="Calibri" w:hAnsi="Calibri" w:cs="Calibri"/>
          <w:spacing w:val="-1"/>
          <w:sz w:val="22"/>
          <w:szCs w:val="22"/>
        </w:rPr>
        <w:t>i</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z w:val="22"/>
          <w:szCs w:val="22"/>
        </w:rPr>
        <w:t>user</w:t>
      </w:r>
      <w:r>
        <w:rPr>
          <w:rFonts w:ascii="Calibri" w:eastAsia="Calibri" w:hAnsi="Calibri" w:cs="Calibri"/>
          <w:spacing w:val="-2"/>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y</w:t>
      </w:r>
      <w:r>
        <w:rPr>
          <w:rFonts w:ascii="Calibri" w:eastAsia="Calibri" w:hAnsi="Calibri" w:cs="Calibri"/>
          <w:spacing w:val="-1"/>
          <w:sz w:val="22"/>
          <w:szCs w:val="22"/>
        </w:rPr>
        <w:t>p</w:t>
      </w:r>
      <w:r>
        <w:rPr>
          <w:rFonts w:ascii="Calibri" w:eastAsia="Calibri" w:hAnsi="Calibri" w:cs="Calibri"/>
          <w:sz w:val="22"/>
          <w:szCs w:val="22"/>
        </w:rPr>
        <w:t>e</w:t>
      </w:r>
      <w:r>
        <w:rPr>
          <w:rFonts w:ascii="Calibri" w:eastAsia="Calibri" w:hAnsi="Calibri" w:cs="Calibri"/>
          <w:spacing w:val="-2"/>
          <w:sz w:val="22"/>
          <w:szCs w:val="22"/>
        </w:rPr>
        <w:t>s</w:t>
      </w:r>
      <w:r>
        <w:rPr>
          <w:rFonts w:ascii="Calibri" w:eastAsia="Calibri" w:hAnsi="Calibri" w:cs="Calibri"/>
          <w:sz w:val="22"/>
          <w:szCs w:val="22"/>
        </w:rPr>
        <w:t>:</w:t>
      </w:r>
    </w:p>
    <w:p w14:paraId="70BCE690" w14:textId="77777777" w:rsidR="0016213C" w:rsidRDefault="0016213C" w:rsidP="007D49C1">
      <w:pPr>
        <w:rPr>
          <w:noProof/>
          <w:lang w:val="en-IE" w:eastAsia="en-IE"/>
        </w:rPr>
      </w:pPr>
    </w:p>
    <w:p w14:paraId="50C23656" w14:textId="4D86612D" w:rsidR="00AF6F56" w:rsidRDefault="008460AD" w:rsidP="007D49C1">
      <w:pPr>
        <w:rPr>
          <w:rFonts w:ascii="Calibri" w:eastAsia="Calibri" w:hAnsi="Calibri" w:cs="Calibri"/>
          <w:b/>
          <w:sz w:val="22"/>
          <w:szCs w:val="22"/>
        </w:rPr>
      </w:pPr>
      <w:r>
        <w:rPr>
          <w:rFonts w:ascii="Calibri" w:eastAsia="Calibri" w:hAnsi="Calibri" w:cs="Calibri"/>
          <w:b/>
          <w:sz w:val="22"/>
          <w:szCs w:val="22"/>
        </w:rPr>
        <w:t xml:space="preserve">Table 1 - </w:t>
      </w:r>
      <w:r w:rsidR="0016213C">
        <w:rPr>
          <w:rFonts w:ascii="Calibri" w:eastAsia="Calibri" w:hAnsi="Calibri" w:cs="Calibri"/>
          <w:b/>
          <w:sz w:val="22"/>
          <w:szCs w:val="22"/>
        </w:rPr>
        <w:t>R</w:t>
      </w:r>
      <w:r w:rsidR="0016213C">
        <w:rPr>
          <w:rFonts w:ascii="Calibri" w:eastAsia="Calibri" w:hAnsi="Calibri" w:cs="Calibri"/>
          <w:b/>
          <w:spacing w:val="-2"/>
          <w:sz w:val="22"/>
          <w:szCs w:val="22"/>
        </w:rPr>
        <w:t>e</w:t>
      </w:r>
      <w:r w:rsidR="0016213C">
        <w:rPr>
          <w:rFonts w:ascii="Calibri" w:eastAsia="Calibri" w:hAnsi="Calibri" w:cs="Calibri"/>
          <w:b/>
          <w:spacing w:val="1"/>
          <w:sz w:val="22"/>
          <w:szCs w:val="22"/>
        </w:rPr>
        <w:t>g</w:t>
      </w:r>
      <w:r w:rsidR="0016213C">
        <w:rPr>
          <w:rFonts w:ascii="Calibri" w:eastAsia="Calibri" w:hAnsi="Calibri" w:cs="Calibri"/>
          <w:b/>
          <w:sz w:val="22"/>
          <w:szCs w:val="22"/>
        </w:rPr>
        <w:t>i</w:t>
      </w:r>
      <w:r w:rsidR="0016213C">
        <w:rPr>
          <w:rFonts w:ascii="Calibri" w:eastAsia="Calibri" w:hAnsi="Calibri" w:cs="Calibri"/>
          <w:b/>
          <w:spacing w:val="-2"/>
          <w:sz w:val="22"/>
          <w:szCs w:val="22"/>
        </w:rPr>
        <w:t>s</w:t>
      </w:r>
      <w:r w:rsidR="0016213C">
        <w:rPr>
          <w:rFonts w:ascii="Calibri" w:eastAsia="Calibri" w:hAnsi="Calibri" w:cs="Calibri"/>
          <w:b/>
          <w:spacing w:val="1"/>
          <w:sz w:val="22"/>
          <w:szCs w:val="22"/>
        </w:rPr>
        <w:t>t</w:t>
      </w:r>
      <w:r w:rsidR="0016213C">
        <w:rPr>
          <w:rFonts w:ascii="Calibri" w:eastAsia="Calibri" w:hAnsi="Calibri" w:cs="Calibri"/>
          <w:b/>
          <w:spacing w:val="-1"/>
          <w:sz w:val="22"/>
          <w:szCs w:val="22"/>
        </w:rPr>
        <w:t>r</w:t>
      </w:r>
      <w:r w:rsidR="0016213C">
        <w:rPr>
          <w:rFonts w:ascii="Calibri" w:eastAsia="Calibri" w:hAnsi="Calibri" w:cs="Calibri"/>
          <w:b/>
          <w:sz w:val="22"/>
          <w:szCs w:val="22"/>
        </w:rPr>
        <w:t>a</w:t>
      </w:r>
      <w:r w:rsidR="0016213C">
        <w:rPr>
          <w:rFonts w:ascii="Calibri" w:eastAsia="Calibri" w:hAnsi="Calibri" w:cs="Calibri"/>
          <w:b/>
          <w:spacing w:val="1"/>
          <w:sz w:val="22"/>
          <w:szCs w:val="22"/>
        </w:rPr>
        <w:t>t</w:t>
      </w:r>
      <w:r w:rsidR="0016213C">
        <w:rPr>
          <w:rFonts w:ascii="Calibri" w:eastAsia="Calibri" w:hAnsi="Calibri" w:cs="Calibri"/>
          <w:b/>
          <w:spacing w:val="-1"/>
          <w:sz w:val="22"/>
          <w:szCs w:val="22"/>
        </w:rPr>
        <w:t>i</w:t>
      </w:r>
      <w:r w:rsidR="0016213C">
        <w:rPr>
          <w:rFonts w:ascii="Calibri" w:eastAsia="Calibri" w:hAnsi="Calibri" w:cs="Calibri"/>
          <w:b/>
          <w:sz w:val="22"/>
          <w:szCs w:val="22"/>
        </w:rPr>
        <w:t>on</w:t>
      </w:r>
      <w:r w:rsidR="00AF6F56">
        <w:rPr>
          <w:rFonts w:ascii="Calibri" w:eastAsia="Calibri" w:hAnsi="Calibri" w:cs="Calibri"/>
          <w:b/>
          <w:spacing w:val="-1"/>
          <w:sz w:val="22"/>
          <w:szCs w:val="22"/>
        </w:rPr>
        <w:t xml:space="preserve"> </w:t>
      </w:r>
      <w:r w:rsidR="00AF6F56">
        <w:rPr>
          <w:rFonts w:ascii="Calibri" w:eastAsia="Calibri" w:hAnsi="Calibri" w:cs="Calibri"/>
          <w:b/>
          <w:sz w:val="22"/>
          <w:szCs w:val="22"/>
        </w:rPr>
        <w:t>Data</w:t>
      </w:r>
      <w:r w:rsidR="00AF6F56">
        <w:rPr>
          <w:rFonts w:ascii="Calibri" w:eastAsia="Calibri" w:hAnsi="Calibri" w:cs="Calibri"/>
          <w:b/>
          <w:spacing w:val="-3"/>
          <w:sz w:val="22"/>
          <w:szCs w:val="22"/>
        </w:rPr>
        <w:t xml:space="preserve"> </w:t>
      </w:r>
      <w:r w:rsidR="00AF6F56">
        <w:rPr>
          <w:rFonts w:ascii="Calibri" w:eastAsia="Calibri" w:hAnsi="Calibri" w:cs="Calibri"/>
          <w:b/>
          <w:spacing w:val="-1"/>
          <w:sz w:val="22"/>
          <w:szCs w:val="22"/>
        </w:rPr>
        <w:t>an</w:t>
      </w:r>
      <w:r w:rsidR="00AF6F56">
        <w:rPr>
          <w:rFonts w:ascii="Calibri" w:eastAsia="Calibri" w:hAnsi="Calibri" w:cs="Calibri"/>
          <w:b/>
          <w:sz w:val="22"/>
          <w:szCs w:val="22"/>
        </w:rPr>
        <w:t>d</w:t>
      </w:r>
      <w:r w:rsidR="00AF6F56">
        <w:rPr>
          <w:rFonts w:ascii="Calibri" w:eastAsia="Calibri" w:hAnsi="Calibri" w:cs="Calibri"/>
          <w:b/>
          <w:spacing w:val="-1"/>
          <w:sz w:val="22"/>
          <w:szCs w:val="22"/>
        </w:rPr>
        <w:t xml:space="preserve"> </w:t>
      </w:r>
      <w:r w:rsidR="00AF6F56">
        <w:rPr>
          <w:rFonts w:ascii="Calibri" w:eastAsia="Calibri" w:hAnsi="Calibri" w:cs="Calibri"/>
          <w:b/>
          <w:sz w:val="22"/>
          <w:szCs w:val="22"/>
        </w:rPr>
        <w:t>eWorks</w:t>
      </w:r>
      <w:r w:rsidR="00AF6F56">
        <w:rPr>
          <w:rFonts w:ascii="Calibri" w:eastAsia="Calibri" w:hAnsi="Calibri" w:cs="Calibri"/>
          <w:b/>
          <w:spacing w:val="3"/>
          <w:sz w:val="22"/>
          <w:szCs w:val="22"/>
        </w:rPr>
        <w:t xml:space="preserve"> </w:t>
      </w:r>
      <w:r w:rsidR="00AF6F56">
        <w:rPr>
          <w:rFonts w:ascii="Calibri" w:eastAsia="Calibri" w:hAnsi="Calibri" w:cs="Calibri"/>
          <w:b/>
          <w:sz w:val="22"/>
          <w:szCs w:val="22"/>
        </w:rPr>
        <w:t>Re</w:t>
      </w:r>
      <w:r w:rsidR="00AF6F56">
        <w:rPr>
          <w:rFonts w:ascii="Calibri" w:eastAsia="Calibri" w:hAnsi="Calibri" w:cs="Calibri"/>
          <w:b/>
          <w:spacing w:val="-2"/>
          <w:sz w:val="22"/>
          <w:szCs w:val="22"/>
        </w:rPr>
        <w:t>g</w:t>
      </w:r>
      <w:r w:rsidR="00AF6F56">
        <w:rPr>
          <w:rFonts w:ascii="Calibri" w:eastAsia="Calibri" w:hAnsi="Calibri" w:cs="Calibri"/>
          <w:b/>
          <w:spacing w:val="1"/>
          <w:sz w:val="22"/>
          <w:szCs w:val="22"/>
        </w:rPr>
        <w:t>i</w:t>
      </w:r>
      <w:r w:rsidR="00AF6F56">
        <w:rPr>
          <w:rFonts w:ascii="Calibri" w:eastAsia="Calibri" w:hAnsi="Calibri" w:cs="Calibri"/>
          <w:b/>
          <w:sz w:val="22"/>
          <w:szCs w:val="22"/>
        </w:rPr>
        <w:t>st</w:t>
      </w:r>
      <w:r w:rsidR="00AF6F56">
        <w:rPr>
          <w:rFonts w:ascii="Calibri" w:eastAsia="Calibri" w:hAnsi="Calibri" w:cs="Calibri"/>
          <w:b/>
          <w:spacing w:val="-3"/>
          <w:sz w:val="22"/>
          <w:szCs w:val="22"/>
        </w:rPr>
        <w:t>e</w:t>
      </w:r>
      <w:r w:rsidR="00AF6F56">
        <w:rPr>
          <w:rFonts w:ascii="Calibri" w:eastAsia="Calibri" w:hAnsi="Calibri" w:cs="Calibri"/>
          <w:b/>
          <w:spacing w:val="1"/>
          <w:sz w:val="22"/>
          <w:szCs w:val="22"/>
        </w:rPr>
        <w:t>r</w:t>
      </w:r>
      <w:r w:rsidR="00AF6F56">
        <w:rPr>
          <w:rFonts w:ascii="Calibri" w:eastAsia="Calibri" w:hAnsi="Calibri" w:cs="Calibri"/>
          <w:b/>
          <w:spacing w:val="-1"/>
          <w:sz w:val="22"/>
          <w:szCs w:val="22"/>
        </w:rPr>
        <w:t>e</w:t>
      </w:r>
      <w:r w:rsidR="00AF6F56">
        <w:rPr>
          <w:rFonts w:ascii="Calibri" w:eastAsia="Calibri" w:hAnsi="Calibri" w:cs="Calibri"/>
          <w:b/>
          <w:sz w:val="22"/>
          <w:szCs w:val="22"/>
        </w:rPr>
        <w:t>d</w:t>
      </w:r>
      <w:r w:rsidR="00AF6F56">
        <w:rPr>
          <w:rFonts w:ascii="Calibri" w:eastAsia="Calibri" w:hAnsi="Calibri" w:cs="Calibri"/>
          <w:b/>
          <w:spacing w:val="-1"/>
          <w:sz w:val="22"/>
          <w:szCs w:val="22"/>
        </w:rPr>
        <w:t xml:space="preserve"> </w:t>
      </w:r>
      <w:r w:rsidR="00AF6F56">
        <w:rPr>
          <w:rFonts w:ascii="Calibri" w:eastAsia="Calibri" w:hAnsi="Calibri" w:cs="Calibri"/>
          <w:b/>
          <w:spacing w:val="-2"/>
          <w:sz w:val="22"/>
          <w:szCs w:val="22"/>
        </w:rPr>
        <w:t>U</w:t>
      </w:r>
      <w:r w:rsidR="00AF6F56">
        <w:rPr>
          <w:rFonts w:ascii="Calibri" w:eastAsia="Calibri" w:hAnsi="Calibri" w:cs="Calibri"/>
          <w:b/>
          <w:sz w:val="22"/>
          <w:szCs w:val="22"/>
        </w:rPr>
        <w:t>s</w:t>
      </w:r>
      <w:r w:rsidR="00AF6F56">
        <w:rPr>
          <w:rFonts w:ascii="Calibri" w:eastAsia="Calibri" w:hAnsi="Calibri" w:cs="Calibri"/>
          <w:b/>
          <w:spacing w:val="-1"/>
          <w:sz w:val="22"/>
          <w:szCs w:val="22"/>
        </w:rPr>
        <w:t>e</w:t>
      </w:r>
      <w:r w:rsidR="00AF6F56">
        <w:rPr>
          <w:rFonts w:ascii="Calibri" w:eastAsia="Calibri" w:hAnsi="Calibri" w:cs="Calibri"/>
          <w:b/>
          <w:sz w:val="22"/>
          <w:szCs w:val="22"/>
        </w:rPr>
        <w:t>r</w:t>
      </w:r>
      <w:r w:rsidR="00AF6F56">
        <w:rPr>
          <w:rFonts w:ascii="Calibri" w:eastAsia="Calibri" w:hAnsi="Calibri" w:cs="Calibri"/>
          <w:b/>
          <w:spacing w:val="-1"/>
          <w:sz w:val="22"/>
          <w:szCs w:val="22"/>
        </w:rPr>
        <w:t xml:space="preserve"> </w:t>
      </w:r>
      <w:r w:rsidR="00AF6F56">
        <w:rPr>
          <w:rFonts w:ascii="Calibri" w:eastAsia="Calibri" w:hAnsi="Calibri" w:cs="Calibri"/>
          <w:b/>
          <w:spacing w:val="1"/>
          <w:sz w:val="22"/>
          <w:szCs w:val="22"/>
        </w:rPr>
        <w:t>Ty</w:t>
      </w:r>
      <w:r w:rsidR="00AF6F56">
        <w:rPr>
          <w:rFonts w:ascii="Calibri" w:eastAsia="Calibri" w:hAnsi="Calibri" w:cs="Calibri"/>
          <w:b/>
          <w:spacing w:val="-1"/>
          <w:sz w:val="22"/>
          <w:szCs w:val="22"/>
        </w:rPr>
        <w:t>pe</w:t>
      </w:r>
      <w:r w:rsidR="00AF6F56">
        <w:rPr>
          <w:rFonts w:ascii="Calibri" w:eastAsia="Calibri" w:hAnsi="Calibri" w:cs="Calibri"/>
          <w:b/>
          <w:sz w:val="22"/>
          <w:szCs w:val="22"/>
        </w:rPr>
        <w:t>s</w:t>
      </w:r>
    </w:p>
    <w:p w14:paraId="45AB5370" w14:textId="77777777" w:rsidR="00AF6F56" w:rsidRDefault="00AF6F56" w:rsidP="00AF6F56">
      <w:pPr>
        <w:spacing w:before="8" w:line="0" w:lineRule="atLeast"/>
        <w:rPr>
          <w:sz w:val="1"/>
          <w:szCs w:val="1"/>
        </w:rPr>
      </w:pPr>
    </w:p>
    <w:tbl>
      <w:tblPr>
        <w:tblW w:w="0" w:type="auto"/>
        <w:jc w:val="center"/>
        <w:tblLayout w:type="fixed"/>
        <w:tblCellMar>
          <w:left w:w="0" w:type="dxa"/>
          <w:right w:w="0" w:type="dxa"/>
        </w:tblCellMar>
        <w:tblLook w:val="01E0" w:firstRow="1" w:lastRow="1" w:firstColumn="1" w:lastColumn="1" w:noHBand="0" w:noVBand="0"/>
      </w:tblPr>
      <w:tblGrid>
        <w:gridCol w:w="1630"/>
        <w:gridCol w:w="2012"/>
        <w:gridCol w:w="2012"/>
        <w:gridCol w:w="1609"/>
        <w:gridCol w:w="1757"/>
      </w:tblGrid>
      <w:tr w:rsidR="0016213C" w14:paraId="3714AB43" w14:textId="77777777" w:rsidTr="00DA0688">
        <w:trPr>
          <w:trHeight w:hRule="exact" w:val="523"/>
          <w:jc w:val="center"/>
        </w:trPr>
        <w:tc>
          <w:tcPr>
            <w:tcW w:w="1630" w:type="dxa"/>
            <w:vMerge w:val="restart"/>
            <w:tcBorders>
              <w:top w:val="single" w:sz="5" w:space="0" w:color="000000"/>
              <w:left w:val="single" w:sz="5" w:space="0" w:color="000000"/>
              <w:right w:val="single" w:sz="5" w:space="0" w:color="000000"/>
            </w:tcBorders>
          </w:tcPr>
          <w:p w14:paraId="1A2FE962" w14:textId="77777777" w:rsidR="0016213C" w:rsidRDefault="0016213C" w:rsidP="0016213C">
            <w:pPr>
              <w:spacing w:before="2" w:line="180" w:lineRule="exact"/>
              <w:rPr>
                <w:sz w:val="18"/>
                <w:szCs w:val="18"/>
              </w:rPr>
            </w:pPr>
          </w:p>
          <w:p w14:paraId="3B190515" w14:textId="77777777" w:rsidR="0016213C" w:rsidRDefault="0016213C" w:rsidP="0016213C">
            <w:pPr>
              <w:spacing w:line="200" w:lineRule="exact"/>
            </w:pPr>
          </w:p>
          <w:p w14:paraId="49E4BE1C" w14:textId="77777777" w:rsidR="0016213C" w:rsidRDefault="0016213C" w:rsidP="0016213C">
            <w:pPr>
              <w:spacing w:line="200" w:lineRule="exact"/>
            </w:pPr>
          </w:p>
          <w:p w14:paraId="675E1CF3" w14:textId="77777777" w:rsidR="0016213C" w:rsidRDefault="0016213C" w:rsidP="0016213C">
            <w:pPr>
              <w:ind w:left="334" w:right="336"/>
              <w:jc w:val="center"/>
              <w:rPr>
                <w:rFonts w:ascii="Calibri" w:eastAsia="Calibri" w:hAnsi="Calibri" w:cs="Calibri"/>
                <w:sz w:val="24"/>
                <w:szCs w:val="24"/>
              </w:rPr>
            </w:pPr>
            <w:r>
              <w:rPr>
                <w:rFonts w:ascii="Calibri" w:eastAsia="Calibri" w:hAnsi="Calibri" w:cs="Calibri"/>
                <w:b/>
                <w:sz w:val="24"/>
                <w:szCs w:val="24"/>
              </w:rPr>
              <w:t>P</w:t>
            </w:r>
            <w:r>
              <w:rPr>
                <w:rFonts w:ascii="Calibri" w:eastAsia="Calibri" w:hAnsi="Calibri" w:cs="Calibri"/>
                <w:b/>
                <w:spacing w:val="-1"/>
                <w:sz w:val="24"/>
                <w:szCs w:val="24"/>
              </w:rPr>
              <w:t>e</w:t>
            </w:r>
            <w:r>
              <w:rPr>
                <w:rFonts w:ascii="Calibri" w:eastAsia="Calibri" w:hAnsi="Calibri" w:cs="Calibri"/>
                <w:b/>
                <w:spacing w:val="1"/>
                <w:sz w:val="24"/>
                <w:szCs w:val="24"/>
              </w:rPr>
              <w:t>r</w:t>
            </w:r>
            <w:r>
              <w:rPr>
                <w:rFonts w:ascii="Calibri" w:eastAsia="Calibri" w:hAnsi="Calibri" w:cs="Calibri"/>
                <w:b/>
                <w:sz w:val="24"/>
                <w:szCs w:val="24"/>
              </w:rPr>
              <w:t>s</w:t>
            </w:r>
            <w:r>
              <w:rPr>
                <w:rFonts w:ascii="Calibri" w:eastAsia="Calibri" w:hAnsi="Calibri" w:cs="Calibri"/>
                <w:b/>
                <w:spacing w:val="1"/>
                <w:sz w:val="24"/>
                <w:szCs w:val="24"/>
              </w:rPr>
              <w:t>on</w:t>
            </w:r>
            <w:r>
              <w:rPr>
                <w:rFonts w:ascii="Calibri" w:eastAsia="Calibri" w:hAnsi="Calibri" w:cs="Calibri"/>
                <w:b/>
                <w:spacing w:val="-1"/>
                <w:sz w:val="24"/>
                <w:szCs w:val="24"/>
              </w:rPr>
              <w:t>a</w:t>
            </w:r>
            <w:r>
              <w:rPr>
                <w:rFonts w:ascii="Calibri" w:eastAsia="Calibri" w:hAnsi="Calibri" w:cs="Calibri"/>
                <w:b/>
                <w:sz w:val="24"/>
                <w:szCs w:val="24"/>
              </w:rPr>
              <w:t>l</w:t>
            </w:r>
          </w:p>
          <w:p w14:paraId="20897BE2" w14:textId="77777777" w:rsidR="0016213C" w:rsidRDefault="0016213C" w:rsidP="0016213C">
            <w:pPr>
              <w:ind w:left="535" w:right="537"/>
              <w:jc w:val="center"/>
              <w:rPr>
                <w:rFonts w:ascii="Calibri" w:eastAsia="Calibri" w:hAnsi="Calibri" w:cs="Calibri"/>
                <w:sz w:val="24"/>
                <w:szCs w:val="24"/>
              </w:rPr>
            </w:pPr>
            <w:r>
              <w:rPr>
                <w:rFonts w:ascii="Calibri" w:eastAsia="Calibri" w:hAnsi="Calibri" w:cs="Calibri"/>
                <w:b/>
                <w:sz w:val="24"/>
                <w:szCs w:val="24"/>
              </w:rPr>
              <w:t>D</w:t>
            </w:r>
            <w:r>
              <w:rPr>
                <w:rFonts w:ascii="Calibri" w:eastAsia="Calibri" w:hAnsi="Calibri" w:cs="Calibri"/>
                <w:b/>
                <w:spacing w:val="-1"/>
                <w:sz w:val="24"/>
                <w:szCs w:val="24"/>
              </w:rPr>
              <w:t>a</w:t>
            </w:r>
            <w:r>
              <w:rPr>
                <w:rFonts w:ascii="Calibri" w:eastAsia="Calibri" w:hAnsi="Calibri" w:cs="Calibri"/>
                <w:b/>
                <w:sz w:val="24"/>
                <w:szCs w:val="24"/>
              </w:rPr>
              <w:t>ta</w:t>
            </w:r>
          </w:p>
        </w:tc>
        <w:tc>
          <w:tcPr>
            <w:tcW w:w="7390" w:type="dxa"/>
            <w:gridSpan w:val="4"/>
            <w:tcBorders>
              <w:top w:val="single" w:sz="5" w:space="0" w:color="000000"/>
              <w:left w:val="single" w:sz="5" w:space="0" w:color="000000"/>
              <w:bottom w:val="single" w:sz="5" w:space="0" w:color="000000"/>
              <w:right w:val="single" w:sz="5" w:space="0" w:color="000000"/>
            </w:tcBorders>
          </w:tcPr>
          <w:p w14:paraId="55624C44" w14:textId="77777777" w:rsidR="0016213C" w:rsidRDefault="0016213C" w:rsidP="0016213C">
            <w:pPr>
              <w:spacing w:line="320" w:lineRule="exact"/>
              <w:ind w:left="3012" w:right="3011"/>
              <w:jc w:val="center"/>
              <w:rPr>
                <w:rFonts w:ascii="Calibri" w:eastAsia="Calibri" w:hAnsi="Calibri" w:cs="Calibri"/>
                <w:sz w:val="28"/>
                <w:szCs w:val="28"/>
              </w:rPr>
            </w:pPr>
            <w:r>
              <w:rPr>
                <w:rFonts w:ascii="Calibri" w:eastAsia="Calibri" w:hAnsi="Calibri" w:cs="Calibri"/>
                <w:b/>
                <w:spacing w:val="-1"/>
                <w:sz w:val="28"/>
                <w:szCs w:val="28"/>
              </w:rPr>
              <w:t>U</w:t>
            </w:r>
            <w:r>
              <w:rPr>
                <w:rFonts w:ascii="Calibri" w:eastAsia="Calibri" w:hAnsi="Calibri" w:cs="Calibri"/>
                <w:b/>
                <w:sz w:val="28"/>
                <w:szCs w:val="28"/>
              </w:rPr>
              <w:t>s</w:t>
            </w:r>
            <w:r>
              <w:rPr>
                <w:rFonts w:ascii="Calibri" w:eastAsia="Calibri" w:hAnsi="Calibri" w:cs="Calibri"/>
                <w:b/>
                <w:spacing w:val="1"/>
                <w:sz w:val="28"/>
                <w:szCs w:val="28"/>
              </w:rPr>
              <w:t>e</w:t>
            </w:r>
            <w:r>
              <w:rPr>
                <w:rFonts w:ascii="Calibri" w:eastAsia="Calibri" w:hAnsi="Calibri" w:cs="Calibri"/>
                <w:b/>
                <w:sz w:val="28"/>
                <w:szCs w:val="28"/>
              </w:rPr>
              <w:t>r T</w:t>
            </w:r>
            <w:r>
              <w:rPr>
                <w:rFonts w:ascii="Calibri" w:eastAsia="Calibri" w:hAnsi="Calibri" w:cs="Calibri"/>
                <w:b/>
                <w:spacing w:val="-1"/>
                <w:sz w:val="28"/>
                <w:szCs w:val="28"/>
              </w:rPr>
              <w:t>y</w:t>
            </w:r>
            <w:r>
              <w:rPr>
                <w:rFonts w:ascii="Calibri" w:eastAsia="Calibri" w:hAnsi="Calibri" w:cs="Calibri"/>
                <w:b/>
                <w:sz w:val="28"/>
                <w:szCs w:val="28"/>
              </w:rPr>
              <w:t>p</w:t>
            </w:r>
            <w:r>
              <w:rPr>
                <w:rFonts w:ascii="Calibri" w:eastAsia="Calibri" w:hAnsi="Calibri" w:cs="Calibri"/>
                <w:b/>
                <w:spacing w:val="-2"/>
                <w:sz w:val="28"/>
                <w:szCs w:val="28"/>
              </w:rPr>
              <w:t>e</w:t>
            </w:r>
            <w:r>
              <w:rPr>
                <w:rFonts w:ascii="Calibri" w:eastAsia="Calibri" w:hAnsi="Calibri" w:cs="Calibri"/>
                <w:b/>
                <w:sz w:val="28"/>
                <w:szCs w:val="28"/>
              </w:rPr>
              <w:t>s</w:t>
            </w:r>
          </w:p>
        </w:tc>
      </w:tr>
      <w:tr w:rsidR="0016213C" w14:paraId="07A6F66E" w14:textId="77777777" w:rsidTr="00DA0688">
        <w:trPr>
          <w:trHeight w:hRule="exact" w:val="816"/>
          <w:jc w:val="center"/>
        </w:trPr>
        <w:tc>
          <w:tcPr>
            <w:tcW w:w="1630" w:type="dxa"/>
            <w:vMerge/>
            <w:tcBorders>
              <w:left w:val="single" w:sz="5" w:space="0" w:color="000000"/>
              <w:bottom w:val="single" w:sz="5" w:space="0" w:color="000000"/>
              <w:right w:val="single" w:sz="5" w:space="0" w:color="000000"/>
            </w:tcBorders>
          </w:tcPr>
          <w:p w14:paraId="2EFB0C06" w14:textId="77777777" w:rsidR="0016213C" w:rsidRDefault="0016213C" w:rsidP="0016213C"/>
        </w:tc>
        <w:tc>
          <w:tcPr>
            <w:tcW w:w="2012" w:type="dxa"/>
            <w:tcBorders>
              <w:top w:val="single" w:sz="5" w:space="0" w:color="000000"/>
              <w:left w:val="single" w:sz="5" w:space="0" w:color="000000"/>
              <w:bottom w:val="single" w:sz="5" w:space="0" w:color="000000"/>
              <w:right w:val="single" w:sz="5" w:space="0" w:color="000000"/>
            </w:tcBorders>
          </w:tcPr>
          <w:p w14:paraId="7008FE1F" w14:textId="77777777" w:rsidR="0016213C" w:rsidRDefault="0016213C" w:rsidP="0016213C">
            <w:pPr>
              <w:spacing w:line="260" w:lineRule="exact"/>
              <w:ind w:left="431" w:right="434"/>
              <w:jc w:val="center"/>
              <w:rPr>
                <w:rFonts w:ascii="Calibri" w:eastAsia="Calibri" w:hAnsi="Calibri" w:cs="Calibri"/>
                <w:sz w:val="22"/>
                <w:szCs w:val="22"/>
              </w:rPr>
            </w:pPr>
            <w:r>
              <w:rPr>
                <w:rFonts w:ascii="Calibri" w:eastAsia="Calibri" w:hAnsi="Calibri" w:cs="Calibri"/>
                <w:b/>
                <w:spacing w:val="1"/>
                <w:sz w:val="22"/>
                <w:szCs w:val="22"/>
              </w:rPr>
              <w:t>C</w:t>
            </w:r>
            <w:r>
              <w:rPr>
                <w:rFonts w:ascii="Calibri" w:eastAsia="Calibri" w:hAnsi="Calibri" w:cs="Calibri"/>
                <w:b/>
                <w:spacing w:val="-1"/>
                <w:sz w:val="22"/>
                <w:szCs w:val="22"/>
              </w:rPr>
              <w:t>on</w:t>
            </w:r>
            <w:r>
              <w:rPr>
                <w:rFonts w:ascii="Calibri" w:eastAsia="Calibri" w:hAnsi="Calibri" w:cs="Calibri"/>
                <w:b/>
                <w:sz w:val="22"/>
                <w:szCs w:val="22"/>
              </w:rPr>
              <w:t>t</w:t>
            </w:r>
            <w:r>
              <w:rPr>
                <w:rFonts w:ascii="Calibri" w:eastAsia="Calibri" w:hAnsi="Calibri" w:cs="Calibri"/>
                <w:b/>
                <w:spacing w:val="1"/>
                <w:sz w:val="22"/>
                <w:szCs w:val="22"/>
              </w:rPr>
              <w:t>r</w:t>
            </w:r>
            <w:r>
              <w:rPr>
                <w:rFonts w:ascii="Calibri" w:eastAsia="Calibri" w:hAnsi="Calibri" w:cs="Calibri"/>
                <w:b/>
                <w:spacing w:val="-1"/>
                <w:sz w:val="22"/>
                <w:szCs w:val="22"/>
              </w:rPr>
              <w:t>a</w:t>
            </w:r>
            <w:r>
              <w:rPr>
                <w:rFonts w:ascii="Calibri" w:eastAsia="Calibri" w:hAnsi="Calibri" w:cs="Calibri"/>
                <w:b/>
                <w:spacing w:val="1"/>
                <w:sz w:val="22"/>
                <w:szCs w:val="22"/>
              </w:rPr>
              <w:t>c</w:t>
            </w:r>
            <w:r>
              <w:rPr>
                <w:rFonts w:ascii="Calibri" w:eastAsia="Calibri" w:hAnsi="Calibri" w:cs="Calibri"/>
                <w:b/>
                <w:spacing w:val="-2"/>
                <w:sz w:val="22"/>
                <w:szCs w:val="22"/>
              </w:rPr>
              <w:t>t</w:t>
            </w:r>
            <w:r>
              <w:rPr>
                <w:rFonts w:ascii="Calibri" w:eastAsia="Calibri" w:hAnsi="Calibri" w:cs="Calibri"/>
                <w:b/>
                <w:spacing w:val="1"/>
                <w:sz w:val="22"/>
                <w:szCs w:val="22"/>
              </w:rPr>
              <w:t>i</w:t>
            </w:r>
            <w:r>
              <w:rPr>
                <w:rFonts w:ascii="Calibri" w:eastAsia="Calibri" w:hAnsi="Calibri" w:cs="Calibri"/>
                <w:b/>
                <w:spacing w:val="-1"/>
                <w:sz w:val="22"/>
                <w:szCs w:val="22"/>
              </w:rPr>
              <w:t>n</w:t>
            </w:r>
            <w:r>
              <w:rPr>
                <w:rFonts w:ascii="Calibri" w:eastAsia="Calibri" w:hAnsi="Calibri" w:cs="Calibri"/>
                <w:b/>
                <w:sz w:val="22"/>
                <w:szCs w:val="22"/>
              </w:rPr>
              <w:t>g</w:t>
            </w:r>
          </w:p>
          <w:p w14:paraId="2409D117" w14:textId="77777777" w:rsidR="0016213C" w:rsidRDefault="0016213C" w:rsidP="0016213C">
            <w:pPr>
              <w:ind w:left="521" w:right="522"/>
              <w:jc w:val="center"/>
              <w:rPr>
                <w:rFonts w:ascii="Calibri" w:eastAsia="Calibri" w:hAnsi="Calibri" w:cs="Calibri"/>
                <w:sz w:val="22"/>
                <w:szCs w:val="22"/>
              </w:rPr>
            </w:pPr>
            <w:r>
              <w:rPr>
                <w:rFonts w:ascii="Calibri" w:eastAsia="Calibri" w:hAnsi="Calibri" w:cs="Calibri"/>
                <w:b/>
                <w:sz w:val="22"/>
                <w:szCs w:val="22"/>
              </w:rPr>
              <w:t>Aut</w:t>
            </w:r>
            <w:r>
              <w:rPr>
                <w:rFonts w:ascii="Calibri" w:eastAsia="Calibri" w:hAnsi="Calibri" w:cs="Calibri"/>
                <w:b/>
                <w:spacing w:val="-1"/>
                <w:sz w:val="22"/>
                <w:szCs w:val="22"/>
              </w:rPr>
              <w:t>ho</w:t>
            </w:r>
            <w:r>
              <w:rPr>
                <w:rFonts w:ascii="Calibri" w:eastAsia="Calibri" w:hAnsi="Calibri" w:cs="Calibri"/>
                <w:b/>
                <w:spacing w:val="1"/>
                <w:sz w:val="22"/>
                <w:szCs w:val="22"/>
              </w:rPr>
              <w:t>ri</w:t>
            </w:r>
            <w:r>
              <w:rPr>
                <w:rFonts w:ascii="Calibri" w:eastAsia="Calibri" w:hAnsi="Calibri" w:cs="Calibri"/>
                <w:b/>
                <w:spacing w:val="-2"/>
                <w:sz w:val="22"/>
                <w:szCs w:val="22"/>
              </w:rPr>
              <w:t>t</w:t>
            </w:r>
            <w:r>
              <w:rPr>
                <w:rFonts w:ascii="Calibri" w:eastAsia="Calibri" w:hAnsi="Calibri" w:cs="Calibri"/>
                <w:b/>
                <w:sz w:val="22"/>
                <w:szCs w:val="22"/>
              </w:rPr>
              <w:t>y</w:t>
            </w:r>
          </w:p>
          <w:p w14:paraId="27A73380" w14:textId="77777777" w:rsidR="0016213C" w:rsidRDefault="0016213C" w:rsidP="0016213C">
            <w:pPr>
              <w:ind w:left="66" w:right="66"/>
              <w:jc w:val="center"/>
              <w:rPr>
                <w:rFonts w:ascii="Calibri" w:eastAsia="Calibri" w:hAnsi="Calibri" w:cs="Calibri"/>
                <w:sz w:val="22"/>
                <w:szCs w:val="22"/>
              </w:rPr>
            </w:pPr>
            <w:r>
              <w:rPr>
                <w:rFonts w:ascii="Calibri" w:eastAsia="Calibri" w:hAnsi="Calibri" w:cs="Calibri"/>
                <w:b/>
                <w:sz w:val="22"/>
                <w:szCs w:val="22"/>
              </w:rPr>
              <w:t>Adm</w:t>
            </w:r>
            <w:r>
              <w:rPr>
                <w:rFonts w:ascii="Calibri" w:eastAsia="Calibri" w:hAnsi="Calibri" w:cs="Calibri"/>
                <w:b/>
                <w:spacing w:val="1"/>
                <w:sz w:val="22"/>
                <w:szCs w:val="22"/>
              </w:rPr>
              <w:t>i</w:t>
            </w:r>
            <w:r>
              <w:rPr>
                <w:rFonts w:ascii="Calibri" w:eastAsia="Calibri" w:hAnsi="Calibri" w:cs="Calibri"/>
                <w:b/>
                <w:spacing w:val="-1"/>
                <w:sz w:val="22"/>
                <w:szCs w:val="22"/>
              </w:rPr>
              <w:t>ni</w:t>
            </w:r>
            <w:r>
              <w:rPr>
                <w:rFonts w:ascii="Calibri" w:eastAsia="Calibri" w:hAnsi="Calibri" w:cs="Calibri"/>
                <w:b/>
                <w:sz w:val="22"/>
                <w:szCs w:val="22"/>
              </w:rPr>
              <w:t>s</w:t>
            </w:r>
            <w:r>
              <w:rPr>
                <w:rFonts w:ascii="Calibri" w:eastAsia="Calibri" w:hAnsi="Calibri" w:cs="Calibri"/>
                <w:b/>
                <w:spacing w:val="-2"/>
                <w:sz w:val="22"/>
                <w:szCs w:val="22"/>
              </w:rPr>
              <w:t>t</w:t>
            </w:r>
            <w:r>
              <w:rPr>
                <w:rFonts w:ascii="Calibri" w:eastAsia="Calibri" w:hAnsi="Calibri" w:cs="Calibri"/>
                <w:b/>
                <w:spacing w:val="1"/>
                <w:sz w:val="22"/>
                <w:szCs w:val="22"/>
              </w:rPr>
              <w:t>r</w:t>
            </w:r>
            <w:r>
              <w:rPr>
                <w:rFonts w:ascii="Calibri" w:eastAsia="Calibri" w:hAnsi="Calibri" w:cs="Calibri"/>
                <w:b/>
                <w:spacing w:val="-1"/>
                <w:sz w:val="22"/>
                <w:szCs w:val="22"/>
              </w:rPr>
              <w:t>a</w:t>
            </w:r>
            <w:r>
              <w:rPr>
                <w:rFonts w:ascii="Calibri" w:eastAsia="Calibri" w:hAnsi="Calibri" w:cs="Calibri"/>
                <w:b/>
                <w:sz w:val="22"/>
                <w:szCs w:val="22"/>
              </w:rPr>
              <w:t>t</w:t>
            </w:r>
            <w:r>
              <w:rPr>
                <w:rFonts w:ascii="Calibri" w:eastAsia="Calibri" w:hAnsi="Calibri" w:cs="Calibri"/>
                <w:b/>
                <w:spacing w:val="-1"/>
                <w:sz w:val="22"/>
                <w:szCs w:val="22"/>
              </w:rPr>
              <w:t>o</w:t>
            </w:r>
            <w:r>
              <w:rPr>
                <w:rFonts w:ascii="Calibri" w:eastAsia="Calibri" w:hAnsi="Calibri" w:cs="Calibri"/>
                <w:b/>
                <w:spacing w:val="1"/>
                <w:sz w:val="22"/>
                <w:szCs w:val="22"/>
              </w:rPr>
              <w:t>r/</w:t>
            </w:r>
            <w:r>
              <w:rPr>
                <w:rFonts w:ascii="Calibri" w:eastAsia="Calibri" w:hAnsi="Calibri" w:cs="Calibri"/>
                <w:b/>
                <w:spacing w:val="-3"/>
                <w:sz w:val="22"/>
                <w:szCs w:val="22"/>
              </w:rPr>
              <w:t>U</w:t>
            </w:r>
            <w:r>
              <w:rPr>
                <w:rFonts w:ascii="Calibri" w:eastAsia="Calibri" w:hAnsi="Calibri" w:cs="Calibri"/>
                <w:b/>
                <w:sz w:val="22"/>
                <w:szCs w:val="22"/>
              </w:rPr>
              <w:t>s</w:t>
            </w:r>
            <w:r>
              <w:rPr>
                <w:rFonts w:ascii="Calibri" w:eastAsia="Calibri" w:hAnsi="Calibri" w:cs="Calibri"/>
                <w:b/>
                <w:spacing w:val="-1"/>
                <w:sz w:val="22"/>
                <w:szCs w:val="22"/>
              </w:rPr>
              <w:t>e</w:t>
            </w:r>
            <w:r>
              <w:rPr>
                <w:rFonts w:ascii="Calibri" w:eastAsia="Calibri" w:hAnsi="Calibri" w:cs="Calibri"/>
                <w:b/>
                <w:sz w:val="22"/>
                <w:szCs w:val="22"/>
              </w:rPr>
              <w:t>r</w:t>
            </w:r>
          </w:p>
        </w:tc>
        <w:tc>
          <w:tcPr>
            <w:tcW w:w="2012" w:type="dxa"/>
            <w:tcBorders>
              <w:top w:val="single" w:sz="5" w:space="0" w:color="000000"/>
              <w:left w:val="single" w:sz="5" w:space="0" w:color="000000"/>
              <w:bottom w:val="single" w:sz="5" w:space="0" w:color="000000"/>
              <w:right w:val="single" w:sz="5" w:space="0" w:color="000000"/>
            </w:tcBorders>
          </w:tcPr>
          <w:p w14:paraId="546F8EAA" w14:textId="77777777" w:rsidR="0016213C" w:rsidRDefault="0016213C" w:rsidP="0016213C">
            <w:pPr>
              <w:spacing w:line="260" w:lineRule="exact"/>
              <w:ind w:left="296" w:right="300"/>
              <w:jc w:val="center"/>
              <w:rPr>
                <w:rFonts w:ascii="Calibri" w:eastAsia="Calibri" w:hAnsi="Calibri" w:cs="Calibri"/>
                <w:sz w:val="22"/>
                <w:szCs w:val="22"/>
              </w:rPr>
            </w:pPr>
            <w:r>
              <w:rPr>
                <w:rFonts w:ascii="Calibri" w:eastAsia="Calibri" w:hAnsi="Calibri" w:cs="Calibri"/>
                <w:b/>
                <w:spacing w:val="1"/>
                <w:sz w:val="22"/>
                <w:szCs w:val="22"/>
              </w:rPr>
              <w:t>Tr</w:t>
            </w:r>
            <w:r>
              <w:rPr>
                <w:rFonts w:ascii="Calibri" w:eastAsia="Calibri" w:hAnsi="Calibri" w:cs="Calibri"/>
                <w:b/>
                <w:spacing w:val="-1"/>
                <w:sz w:val="22"/>
                <w:szCs w:val="22"/>
              </w:rPr>
              <w:t>ad</w:t>
            </w:r>
            <w:r>
              <w:rPr>
                <w:rFonts w:ascii="Calibri" w:eastAsia="Calibri" w:hAnsi="Calibri" w:cs="Calibri"/>
                <w:b/>
                <w:sz w:val="22"/>
                <w:szCs w:val="22"/>
              </w:rPr>
              <w:t>e</w:t>
            </w:r>
            <w:r>
              <w:rPr>
                <w:rFonts w:ascii="Calibri" w:eastAsia="Calibri" w:hAnsi="Calibri" w:cs="Calibri"/>
                <w:b/>
                <w:spacing w:val="-1"/>
                <w:sz w:val="22"/>
                <w:szCs w:val="22"/>
              </w:rPr>
              <w:t xml:space="preserve"> Supp</w:t>
            </w:r>
            <w:r>
              <w:rPr>
                <w:rFonts w:ascii="Calibri" w:eastAsia="Calibri" w:hAnsi="Calibri" w:cs="Calibri"/>
                <w:b/>
                <w:spacing w:val="1"/>
                <w:sz w:val="22"/>
                <w:szCs w:val="22"/>
              </w:rPr>
              <w:t>li</w:t>
            </w:r>
            <w:r>
              <w:rPr>
                <w:rFonts w:ascii="Calibri" w:eastAsia="Calibri" w:hAnsi="Calibri" w:cs="Calibri"/>
                <w:b/>
                <w:spacing w:val="-1"/>
                <w:sz w:val="22"/>
                <w:szCs w:val="22"/>
              </w:rPr>
              <w:t>e</w:t>
            </w:r>
            <w:r>
              <w:rPr>
                <w:rFonts w:ascii="Calibri" w:eastAsia="Calibri" w:hAnsi="Calibri" w:cs="Calibri"/>
                <w:b/>
                <w:sz w:val="22"/>
                <w:szCs w:val="22"/>
              </w:rPr>
              <w:t>r</w:t>
            </w:r>
          </w:p>
          <w:p w14:paraId="56C0EF71" w14:textId="77777777" w:rsidR="0016213C" w:rsidRDefault="0016213C" w:rsidP="0016213C">
            <w:pPr>
              <w:ind w:left="66" w:right="66"/>
              <w:jc w:val="center"/>
              <w:rPr>
                <w:rFonts w:ascii="Calibri" w:eastAsia="Calibri" w:hAnsi="Calibri" w:cs="Calibri"/>
                <w:sz w:val="22"/>
                <w:szCs w:val="22"/>
              </w:rPr>
            </w:pPr>
            <w:r>
              <w:rPr>
                <w:rFonts w:ascii="Calibri" w:eastAsia="Calibri" w:hAnsi="Calibri" w:cs="Calibri"/>
                <w:b/>
                <w:sz w:val="22"/>
                <w:szCs w:val="22"/>
              </w:rPr>
              <w:t>Adm</w:t>
            </w:r>
            <w:r>
              <w:rPr>
                <w:rFonts w:ascii="Calibri" w:eastAsia="Calibri" w:hAnsi="Calibri" w:cs="Calibri"/>
                <w:b/>
                <w:spacing w:val="1"/>
                <w:sz w:val="22"/>
                <w:szCs w:val="22"/>
              </w:rPr>
              <w:t>i</w:t>
            </w:r>
            <w:r>
              <w:rPr>
                <w:rFonts w:ascii="Calibri" w:eastAsia="Calibri" w:hAnsi="Calibri" w:cs="Calibri"/>
                <w:b/>
                <w:spacing w:val="-1"/>
                <w:sz w:val="22"/>
                <w:szCs w:val="22"/>
              </w:rPr>
              <w:t>ni</w:t>
            </w:r>
            <w:r>
              <w:rPr>
                <w:rFonts w:ascii="Calibri" w:eastAsia="Calibri" w:hAnsi="Calibri" w:cs="Calibri"/>
                <w:b/>
                <w:sz w:val="22"/>
                <w:szCs w:val="22"/>
              </w:rPr>
              <w:t>s</w:t>
            </w:r>
            <w:r>
              <w:rPr>
                <w:rFonts w:ascii="Calibri" w:eastAsia="Calibri" w:hAnsi="Calibri" w:cs="Calibri"/>
                <w:b/>
                <w:spacing w:val="-2"/>
                <w:sz w:val="22"/>
                <w:szCs w:val="22"/>
              </w:rPr>
              <w:t>t</w:t>
            </w:r>
            <w:r>
              <w:rPr>
                <w:rFonts w:ascii="Calibri" w:eastAsia="Calibri" w:hAnsi="Calibri" w:cs="Calibri"/>
                <w:b/>
                <w:spacing w:val="1"/>
                <w:sz w:val="22"/>
                <w:szCs w:val="22"/>
              </w:rPr>
              <w:t>r</w:t>
            </w:r>
            <w:r>
              <w:rPr>
                <w:rFonts w:ascii="Calibri" w:eastAsia="Calibri" w:hAnsi="Calibri" w:cs="Calibri"/>
                <w:b/>
                <w:spacing w:val="-1"/>
                <w:sz w:val="22"/>
                <w:szCs w:val="22"/>
              </w:rPr>
              <w:t>a</w:t>
            </w:r>
            <w:r>
              <w:rPr>
                <w:rFonts w:ascii="Calibri" w:eastAsia="Calibri" w:hAnsi="Calibri" w:cs="Calibri"/>
                <w:b/>
                <w:sz w:val="22"/>
                <w:szCs w:val="22"/>
              </w:rPr>
              <w:t>t</w:t>
            </w:r>
            <w:r>
              <w:rPr>
                <w:rFonts w:ascii="Calibri" w:eastAsia="Calibri" w:hAnsi="Calibri" w:cs="Calibri"/>
                <w:b/>
                <w:spacing w:val="-1"/>
                <w:sz w:val="22"/>
                <w:szCs w:val="22"/>
              </w:rPr>
              <w:t>o</w:t>
            </w:r>
            <w:r>
              <w:rPr>
                <w:rFonts w:ascii="Calibri" w:eastAsia="Calibri" w:hAnsi="Calibri" w:cs="Calibri"/>
                <w:b/>
                <w:spacing w:val="1"/>
                <w:sz w:val="22"/>
                <w:szCs w:val="22"/>
              </w:rPr>
              <w:t>r/</w:t>
            </w:r>
            <w:r>
              <w:rPr>
                <w:rFonts w:ascii="Calibri" w:eastAsia="Calibri" w:hAnsi="Calibri" w:cs="Calibri"/>
                <w:b/>
                <w:spacing w:val="-3"/>
                <w:sz w:val="22"/>
                <w:szCs w:val="22"/>
              </w:rPr>
              <w:t>U</w:t>
            </w:r>
            <w:r>
              <w:rPr>
                <w:rFonts w:ascii="Calibri" w:eastAsia="Calibri" w:hAnsi="Calibri" w:cs="Calibri"/>
                <w:b/>
                <w:sz w:val="22"/>
                <w:szCs w:val="22"/>
              </w:rPr>
              <w:t>s</w:t>
            </w:r>
            <w:r>
              <w:rPr>
                <w:rFonts w:ascii="Calibri" w:eastAsia="Calibri" w:hAnsi="Calibri" w:cs="Calibri"/>
                <w:b/>
                <w:spacing w:val="-1"/>
                <w:sz w:val="22"/>
                <w:szCs w:val="22"/>
              </w:rPr>
              <w:t>e</w:t>
            </w:r>
            <w:r>
              <w:rPr>
                <w:rFonts w:ascii="Calibri" w:eastAsia="Calibri" w:hAnsi="Calibri" w:cs="Calibri"/>
                <w:b/>
                <w:sz w:val="22"/>
                <w:szCs w:val="22"/>
              </w:rPr>
              <w:t>r</w:t>
            </w:r>
          </w:p>
        </w:tc>
        <w:tc>
          <w:tcPr>
            <w:tcW w:w="1609" w:type="dxa"/>
            <w:tcBorders>
              <w:top w:val="single" w:sz="5" w:space="0" w:color="000000"/>
              <w:left w:val="single" w:sz="5" w:space="0" w:color="000000"/>
              <w:bottom w:val="single" w:sz="5" w:space="0" w:color="000000"/>
              <w:right w:val="single" w:sz="5" w:space="0" w:color="000000"/>
            </w:tcBorders>
          </w:tcPr>
          <w:p w14:paraId="42AE9A2B" w14:textId="77777777" w:rsidR="0016213C" w:rsidRDefault="0016213C" w:rsidP="0016213C">
            <w:pPr>
              <w:spacing w:line="260" w:lineRule="exact"/>
              <w:ind w:left="316"/>
              <w:rPr>
                <w:rFonts w:ascii="Calibri" w:eastAsia="Calibri" w:hAnsi="Calibri" w:cs="Calibri"/>
                <w:sz w:val="22"/>
                <w:szCs w:val="22"/>
              </w:rPr>
            </w:pPr>
            <w:r>
              <w:rPr>
                <w:rFonts w:ascii="Calibri" w:eastAsia="Calibri" w:hAnsi="Calibri" w:cs="Calibri"/>
                <w:b/>
                <w:spacing w:val="-1"/>
                <w:sz w:val="22"/>
                <w:szCs w:val="22"/>
              </w:rPr>
              <w:t>So</w:t>
            </w:r>
            <w:r>
              <w:rPr>
                <w:rFonts w:ascii="Calibri" w:eastAsia="Calibri" w:hAnsi="Calibri" w:cs="Calibri"/>
                <w:b/>
                <w:spacing w:val="1"/>
                <w:sz w:val="22"/>
                <w:szCs w:val="22"/>
              </w:rPr>
              <w:t>l</w:t>
            </w:r>
            <w:r>
              <w:rPr>
                <w:rFonts w:ascii="Calibri" w:eastAsia="Calibri" w:hAnsi="Calibri" w:cs="Calibri"/>
                <w:b/>
                <w:sz w:val="22"/>
                <w:szCs w:val="22"/>
              </w:rPr>
              <w:t>e</w:t>
            </w:r>
            <w:r>
              <w:rPr>
                <w:rFonts w:ascii="Calibri" w:eastAsia="Calibri" w:hAnsi="Calibri" w:cs="Calibri"/>
                <w:b/>
                <w:spacing w:val="-1"/>
                <w:sz w:val="22"/>
                <w:szCs w:val="22"/>
              </w:rPr>
              <w:t xml:space="preserve"> </w:t>
            </w:r>
            <w:r>
              <w:rPr>
                <w:rFonts w:ascii="Calibri" w:eastAsia="Calibri" w:hAnsi="Calibri" w:cs="Calibri"/>
                <w:b/>
                <w:spacing w:val="1"/>
                <w:sz w:val="22"/>
                <w:szCs w:val="22"/>
              </w:rPr>
              <w:t>Tr</w:t>
            </w:r>
            <w:r>
              <w:rPr>
                <w:rFonts w:ascii="Calibri" w:eastAsia="Calibri" w:hAnsi="Calibri" w:cs="Calibri"/>
                <w:b/>
                <w:spacing w:val="-1"/>
                <w:sz w:val="22"/>
                <w:szCs w:val="22"/>
              </w:rPr>
              <w:t>ad</w:t>
            </w:r>
            <w:r>
              <w:rPr>
                <w:rFonts w:ascii="Calibri" w:eastAsia="Calibri" w:hAnsi="Calibri" w:cs="Calibri"/>
                <w:b/>
                <w:sz w:val="22"/>
                <w:szCs w:val="22"/>
              </w:rPr>
              <w:t>e</w:t>
            </w:r>
          </w:p>
        </w:tc>
        <w:tc>
          <w:tcPr>
            <w:tcW w:w="1757" w:type="dxa"/>
            <w:tcBorders>
              <w:top w:val="single" w:sz="5" w:space="0" w:color="000000"/>
              <w:left w:val="single" w:sz="5" w:space="0" w:color="000000"/>
              <w:bottom w:val="single" w:sz="5" w:space="0" w:color="000000"/>
              <w:right w:val="single" w:sz="5" w:space="0" w:color="000000"/>
            </w:tcBorders>
          </w:tcPr>
          <w:p w14:paraId="3F5D2E7A" w14:textId="77777777" w:rsidR="0016213C" w:rsidRDefault="0016213C" w:rsidP="0016213C">
            <w:pPr>
              <w:spacing w:line="260" w:lineRule="exact"/>
              <w:ind w:left="66" w:right="68"/>
              <w:jc w:val="center"/>
              <w:rPr>
                <w:rFonts w:ascii="Calibri" w:eastAsia="Calibri" w:hAnsi="Calibri" w:cs="Calibri"/>
                <w:sz w:val="22"/>
                <w:szCs w:val="22"/>
              </w:rPr>
            </w:pPr>
            <w:r>
              <w:rPr>
                <w:rFonts w:ascii="Calibri" w:eastAsia="Calibri" w:hAnsi="Calibri" w:cs="Calibri"/>
                <w:b/>
                <w:sz w:val="22"/>
                <w:szCs w:val="22"/>
              </w:rPr>
              <w:t>P</w:t>
            </w:r>
            <w:r>
              <w:rPr>
                <w:rFonts w:ascii="Calibri" w:eastAsia="Calibri" w:hAnsi="Calibri" w:cs="Calibri"/>
                <w:b/>
                <w:spacing w:val="-1"/>
                <w:sz w:val="22"/>
                <w:szCs w:val="22"/>
              </w:rPr>
              <w:t>ub</w:t>
            </w:r>
            <w:r>
              <w:rPr>
                <w:rFonts w:ascii="Calibri" w:eastAsia="Calibri" w:hAnsi="Calibri" w:cs="Calibri"/>
                <w:b/>
                <w:spacing w:val="1"/>
                <w:sz w:val="22"/>
                <w:szCs w:val="22"/>
              </w:rPr>
              <w:t>li</w:t>
            </w:r>
            <w:r>
              <w:rPr>
                <w:rFonts w:ascii="Calibri" w:eastAsia="Calibri" w:hAnsi="Calibri" w:cs="Calibri"/>
                <w:b/>
                <w:sz w:val="22"/>
                <w:szCs w:val="22"/>
              </w:rPr>
              <w:t>c</w:t>
            </w:r>
            <w:r>
              <w:rPr>
                <w:rFonts w:ascii="Calibri" w:eastAsia="Calibri" w:hAnsi="Calibri" w:cs="Calibri"/>
                <w:b/>
                <w:spacing w:val="-1"/>
                <w:sz w:val="22"/>
                <w:szCs w:val="22"/>
              </w:rPr>
              <w:t xml:space="preserve"> </w:t>
            </w:r>
            <w:r>
              <w:rPr>
                <w:rFonts w:ascii="Calibri" w:eastAsia="Calibri" w:hAnsi="Calibri" w:cs="Calibri"/>
                <w:b/>
                <w:spacing w:val="1"/>
                <w:sz w:val="22"/>
                <w:szCs w:val="22"/>
              </w:rPr>
              <w:t>I</w:t>
            </w:r>
            <w:r>
              <w:rPr>
                <w:rFonts w:ascii="Calibri" w:eastAsia="Calibri" w:hAnsi="Calibri" w:cs="Calibri"/>
                <w:b/>
                <w:spacing w:val="-1"/>
                <w:sz w:val="22"/>
                <w:szCs w:val="22"/>
              </w:rPr>
              <w:t>n</w:t>
            </w:r>
            <w:r>
              <w:rPr>
                <w:rFonts w:ascii="Calibri" w:eastAsia="Calibri" w:hAnsi="Calibri" w:cs="Calibri"/>
                <w:b/>
                <w:sz w:val="22"/>
                <w:szCs w:val="22"/>
              </w:rPr>
              <w:t>t</w:t>
            </w:r>
            <w:r>
              <w:rPr>
                <w:rFonts w:ascii="Calibri" w:eastAsia="Calibri" w:hAnsi="Calibri" w:cs="Calibri"/>
                <w:b/>
                <w:spacing w:val="-3"/>
                <w:sz w:val="22"/>
                <w:szCs w:val="22"/>
              </w:rPr>
              <w:t>e</w:t>
            </w:r>
            <w:r>
              <w:rPr>
                <w:rFonts w:ascii="Calibri" w:eastAsia="Calibri" w:hAnsi="Calibri" w:cs="Calibri"/>
                <w:b/>
                <w:spacing w:val="1"/>
                <w:sz w:val="22"/>
                <w:szCs w:val="22"/>
              </w:rPr>
              <w:t>r</w:t>
            </w:r>
            <w:r>
              <w:rPr>
                <w:rFonts w:ascii="Calibri" w:eastAsia="Calibri" w:hAnsi="Calibri" w:cs="Calibri"/>
                <w:b/>
                <w:spacing w:val="-1"/>
                <w:sz w:val="22"/>
                <w:szCs w:val="22"/>
              </w:rPr>
              <w:t>e</w:t>
            </w:r>
            <w:r>
              <w:rPr>
                <w:rFonts w:ascii="Calibri" w:eastAsia="Calibri" w:hAnsi="Calibri" w:cs="Calibri"/>
                <w:b/>
                <w:sz w:val="22"/>
                <w:szCs w:val="22"/>
              </w:rPr>
              <w:t>st</w:t>
            </w:r>
            <w:r>
              <w:rPr>
                <w:rFonts w:ascii="Calibri" w:eastAsia="Calibri" w:hAnsi="Calibri" w:cs="Calibri"/>
                <w:b/>
                <w:spacing w:val="-2"/>
                <w:sz w:val="22"/>
                <w:szCs w:val="22"/>
              </w:rPr>
              <w:t xml:space="preserve"> </w:t>
            </w:r>
            <w:r>
              <w:rPr>
                <w:rFonts w:ascii="Calibri" w:eastAsia="Calibri" w:hAnsi="Calibri" w:cs="Calibri"/>
                <w:b/>
                <w:sz w:val="22"/>
                <w:szCs w:val="22"/>
              </w:rPr>
              <w:t>&amp;</w:t>
            </w:r>
          </w:p>
          <w:p w14:paraId="74CCC367" w14:textId="77777777" w:rsidR="0016213C" w:rsidRDefault="0016213C" w:rsidP="0016213C">
            <w:pPr>
              <w:ind w:left="136" w:right="139"/>
              <w:jc w:val="center"/>
              <w:rPr>
                <w:rFonts w:ascii="Calibri" w:eastAsia="Calibri" w:hAnsi="Calibri" w:cs="Calibri"/>
                <w:sz w:val="22"/>
                <w:szCs w:val="22"/>
              </w:rPr>
            </w:pPr>
            <w:r>
              <w:rPr>
                <w:rFonts w:ascii="Calibri" w:eastAsia="Calibri" w:hAnsi="Calibri" w:cs="Calibri"/>
                <w:b/>
                <w:sz w:val="22"/>
                <w:szCs w:val="22"/>
              </w:rPr>
              <w:t>Re</w:t>
            </w:r>
            <w:r>
              <w:rPr>
                <w:rFonts w:ascii="Calibri" w:eastAsia="Calibri" w:hAnsi="Calibri" w:cs="Calibri"/>
                <w:b/>
                <w:spacing w:val="-1"/>
                <w:sz w:val="22"/>
                <w:szCs w:val="22"/>
              </w:rPr>
              <w:t>p</w:t>
            </w:r>
            <w:r>
              <w:rPr>
                <w:rFonts w:ascii="Calibri" w:eastAsia="Calibri" w:hAnsi="Calibri" w:cs="Calibri"/>
                <w:b/>
                <w:spacing w:val="1"/>
                <w:sz w:val="22"/>
                <w:szCs w:val="22"/>
              </w:rPr>
              <w:t>r</w:t>
            </w:r>
            <w:r>
              <w:rPr>
                <w:rFonts w:ascii="Calibri" w:eastAsia="Calibri" w:hAnsi="Calibri" w:cs="Calibri"/>
                <w:b/>
                <w:spacing w:val="-1"/>
                <w:sz w:val="22"/>
                <w:szCs w:val="22"/>
              </w:rPr>
              <w:t>e</w:t>
            </w:r>
            <w:r>
              <w:rPr>
                <w:rFonts w:ascii="Calibri" w:eastAsia="Calibri" w:hAnsi="Calibri" w:cs="Calibri"/>
                <w:b/>
                <w:sz w:val="22"/>
                <w:szCs w:val="22"/>
              </w:rPr>
              <w:t>s</w:t>
            </w:r>
            <w:r>
              <w:rPr>
                <w:rFonts w:ascii="Calibri" w:eastAsia="Calibri" w:hAnsi="Calibri" w:cs="Calibri"/>
                <w:b/>
                <w:spacing w:val="-1"/>
                <w:sz w:val="22"/>
                <w:szCs w:val="22"/>
              </w:rPr>
              <w:t>en</w:t>
            </w:r>
            <w:r>
              <w:rPr>
                <w:rFonts w:ascii="Calibri" w:eastAsia="Calibri" w:hAnsi="Calibri" w:cs="Calibri"/>
                <w:b/>
                <w:sz w:val="22"/>
                <w:szCs w:val="22"/>
              </w:rPr>
              <w:t>t</w:t>
            </w:r>
            <w:r>
              <w:rPr>
                <w:rFonts w:ascii="Calibri" w:eastAsia="Calibri" w:hAnsi="Calibri" w:cs="Calibri"/>
                <w:b/>
                <w:spacing w:val="-1"/>
                <w:sz w:val="22"/>
                <w:szCs w:val="22"/>
              </w:rPr>
              <w:t>a</w:t>
            </w:r>
            <w:r>
              <w:rPr>
                <w:rFonts w:ascii="Calibri" w:eastAsia="Calibri" w:hAnsi="Calibri" w:cs="Calibri"/>
                <w:b/>
                <w:sz w:val="22"/>
                <w:szCs w:val="22"/>
              </w:rPr>
              <w:t>t</w:t>
            </w:r>
            <w:r>
              <w:rPr>
                <w:rFonts w:ascii="Calibri" w:eastAsia="Calibri" w:hAnsi="Calibri" w:cs="Calibri"/>
                <w:b/>
                <w:spacing w:val="-1"/>
                <w:sz w:val="22"/>
                <w:szCs w:val="22"/>
              </w:rPr>
              <w:t>i</w:t>
            </w:r>
            <w:r>
              <w:rPr>
                <w:rFonts w:ascii="Calibri" w:eastAsia="Calibri" w:hAnsi="Calibri" w:cs="Calibri"/>
                <w:b/>
                <w:spacing w:val="1"/>
                <w:sz w:val="22"/>
                <w:szCs w:val="22"/>
              </w:rPr>
              <w:t>v</w:t>
            </w:r>
            <w:r>
              <w:rPr>
                <w:rFonts w:ascii="Calibri" w:eastAsia="Calibri" w:hAnsi="Calibri" w:cs="Calibri"/>
                <w:b/>
                <w:sz w:val="22"/>
                <w:szCs w:val="22"/>
              </w:rPr>
              <w:t>e</w:t>
            </w:r>
          </w:p>
          <w:p w14:paraId="6E713263" w14:textId="77777777" w:rsidR="0016213C" w:rsidRDefault="0016213C" w:rsidP="0016213C">
            <w:pPr>
              <w:ind w:left="603" w:right="605"/>
              <w:jc w:val="center"/>
              <w:rPr>
                <w:rFonts w:ascii="Calibri" w:eastAsia="Calibri" w:hAnsi="Calibri" w:cs="Calibri"/>
                <w:sz w:val="22"/>
                <w:szCs w:val="22"/>
              </w:rPr>
            </w:pPr>
            <w:r>
              <w:rPr>
                <w:rFonts w:ascii="Calibri" w:eastAsia="Calibri" w:hAnsi="Calibri" w:cs="Calibri"/>
                <w:b/>
                <w:spacing w:val="1"/>
                <w:sz w:val="22"/>
                <w:szCs w:val="22"/>
              </w:rPr>
              <w:t>B</w:t>
            </w:r>
            <w:r>
              <w:rPr>
                <w:rFonts w:ascii="Calibri" w:eastAsia="Calibri" w:hAnsi="Calibri" w:cs="Calibri"/>
                <w:b/>
                <w:spacing w:val="-1"/>
                <w:sz w:val="22"/>
                <w:szCs w:val="22"/>
              </w:rPr>
              <w:t>od</w:t>
            </w:r>
            <w:r>
              <w:rPr>
                <w:rFonts w:ascii="Calibri" w:eastAsia="Calibri" w:hAnsi="Calibri" w:cs="Calibri"/>
                <w:b/>
                <w:sz w:val="22"/>
                <w:szCs w:val="22"/>
              </w:rPr>
              <w:t>y</w:t>
            </w:r>
          </w:p>
        </w:tc>
      </w:tr>
      <w:tr w:rsidR="0016213C" w14:paraId="69C0D27B" w14:textId="77777777" w:rsidTr="00DA0688">
        <w:trPr>
          <w:trHeight w:hRule="exact" w:val="816"/>
          <w:jc w:val="center"/>
        </w:trPr>
        <w:tc>
          <w:tcPr>
            <w:tcW w:w="1630" w:type="dxa"/>
            <w:tcBorders>
              <w:top w:val="single" w:sz="5" w:space="0" w:color="000000"/>
              <w:left w:val="single" w:sz="5" w:space="0" w:color="000000"/>
              <w:bottom w:val="single" w:sz="5" w:space="0" w:color="000000"/>
              <w:right w:val="single" w:sz="5" w:space="0" w:color="000000"/>
            </w:tcBorders>
            <w:vAlign w:val="bottom"/>
          </w:tcPr>
          <w:p w14:paraId="558ACF86" w14:textId="77777777" w:rsidR="0016213C" w:rsidRDefault="0016213C" w:rsidP="0016213C">
            <w:pPr>
              <w:spacing w:line="260" w:lineRule="exact"/>
              <w:ind w:left="102"/>
              <w:rPr>
                <w:rFonts w:ascii="Calibri" w:eastAsia="Calibri" w:hAnsi="Calibri" w:cs="Calibri"/>
                <w:sz w:val="22"/>
                <w:szCs w:val="22"/>
              </w:rPr>
            </w:pPr>
            <w:r>
              <w:rPr>
                <w:rFonts w:ascii="Calibri" w:eastAsia="Calibri" w:hAnsi="Calibri" w:cs="Calibri"/>
                <w:sz w:val="22"/>
                <w:szCs w:val="22"/>
              </w:rPr>
              <w:t>F</w:t>
            </w:r>
            <w:r>
              <w:rPr>
                <w:rFonts w:ascii="Calibri" w:eastAsia="Calibri" w:hAnsi="Calibri" w:cs="Calibri"/>
                <w:spacing w:val="-1"/>
                <w:sz w:val="22"/>
                <w:szCs w:val="22"/>
              </w:rPr>
              <w:t>i</w:t>
            </w:r>
            <w:r>
              <w:rPr>
                <w:rFonts w:ascii="Calibri" w:eastAsia="Calibri" w:hAnsi="Calibri" w:cs="Calibri"/>
                <w:sz w:val="22"/>
                <w:szCs w:val="22"/>
              </w:rPr>
              <w:t>rst</w:t>
            </w:r>
            <w:r>
              <w:rPr>
                <w:rFonts w:ascii="Calibri" w:eastAsia="Calibri" w:hAnsi="Calibri" w:cs="Calibri"/>
                <w:spacing w:val="1"/>
                <w:sz w:val="22"/>
                <w:szCs w:val="22"/>
              </w:rPr>
              <w:t xml:space="preserve"> </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1"/>
                <w:sz w:val="22"/>
                <w:szCs w:val="22"/>
              </w:rPr>
              <w:t>m</w:t>
            </w:r>
            <w:r>
              <w:rPr>
                <w:rFonts w:ascii="Calibri" w:eastAsia="Calibri" w:hAnsi="Calibri" w:cs="Calibri"/>
                <w:sz w:val="22"/>
                <w:szCs w:val="22"/>
              </w:rPr>
              <w:t>e;</w:t>
            </w:r>
          </w:p>
          <w:p w14:paraId="1A6987B9" w14:textId="0A96C832" w:rsidR="0016213C" w:rsidRDefault="0016213C" w:rsidP="0016213C">
            <w:pPr>
              <w:spacing w:line="260" w:lineRule="exact"/>
              <w:ind w:left="102"/>
              <w:rPr>
                <w:rFonts w:ascii="Calibri" w:eastAsia="Calibri" w:hAnsi="Calibri" w:cs="Calibri"/>
                <w:sz w:val="22"/>
                <w:szCs w:val="22"/>
              </w:rPr>
            </w:pPr>
            <w:r>
              <w:rPr>
                <w:rFonts w:ascii="Calibri" w:eastAsia="Calibri" w:hAnsi="Calibri" w:cs="Calibri"/>
                <w:spacing w:val="1"/>
                <w:sz w:val="22"/>
                <w:szCs w:val="22"/>
              </w:rPr>
              <w:t>L</w:t>
            </w:r>
            <w:r>
              <w:rPr>
                <w:rFonts w:ascii="Calibri" w:eastAsia="Calibri" w:hAnsi="Calibri" w:cs="Calibri"/>
                <w:sz w:val="22"/>
                <w:szCs w:val="22"/>
              </w:rPr>
              <w:t>ast</w:t>
            </w:r>
            <w:r>
              <w:rPr>
                <w:rFonts w:ascii="Calibri" w:eastAsia="Calibri" w:hAnsi="Calibri" w:cs="Calibri"/>
                <w:spacing w:val="1"/>
                <w:sz w:val="22"/>
                <w:szCs w:val="22"/>
              </w:rPr>
              <w:t xml:space="preserve"> </w:t>
            </w:r>
            <w:r>
              <w:rPr>
                <w:rFonts w:ascii="Calibri" w:eastAsia="Calibri" w:hAnsi="Calibri" w:cs="Calibri"/>
                <w:spacing w:val="-1"/>
                <w:sz w:val="22"/>
                <w:szCs w:val="22"/>
              </w:rPr>
              <w:t>N</w:t>
            </w:r>
            <w:r>
              <w:rPr>
                <w:rFonts w:ascii="Calibri" w:eastAsia="Calibri" w:hAnsi="Calibri" w:cs="Calibri"/>
                <w:spacing w:val="-3"/>
                <w:sz w:val="22"/>
                <w:szCs w:val="22"/>
              </w:rPr>
              <w:t>a</w:t>
            </w:r>
            <w:r>
              <w:rPr>
                <w:rFonts w:ascii="Calibri" w:eastAsia="Calibri" w:hAnsi="Calibri" w:cs="Calibri"/>
                <w:spacing w:val="1"/>
                <w:sz w:val="22"/>
                <w:szCs w:val="22"/>
              </w:rPr>
              <w:t>m</w:t>
            </w:r>
            <w:r>
              <w:rPr>
                <w:rFonts w:ascii="Calibri" w:eastAsia="Calibri" w:hAnsi="Calibri" w:cs="Calibri"/>
                <w:sz w:val="22"/>
                <w:szCs w:val="22"/>
              </w:rPr>
              <w:t>e</w:t>
            </w:r>
          </w:p>
        </w:tc>
        <w:tc>
          <w:tcPr>
            <w:tcW w:w="2012" w:type="dxa"/>
            <w:tcBorders>
              <w:top w:val="single" w:sz="5" w:space="0" w:color="000000"/>
              <w:left w:val="single" w:sz="5" w:space="0" w:color="000000"/>
              <w:bottom w:val="single" w:sz="5" w:space="0" w:color="000000"/>
              <w:right w:val="single" w:sz="5" w:space="0" w:color="000000"/>
            </w:tcBorders>
            <w:vAlign w:val="bottom"/>
          </w:tcPr>
          <w:p w14:paraId="3D78AB46" w14:textId="7F0ECE7E" w:rsidR="0016213C" w:rsidRDefault="002C0C5D" w:rsidP="002C0C5D">
            <w:pPr>
              <w:spacing w:line="200" w:lineRule="exact"/>
              <w:jc w:val="center"/>
            </w:pPr>
            <w:r>
              <w:rPr>
                <w:rFonts w:ascii="Calibri" w:eastAsia="Calibri" w:hAnsi="Calibri" w:cs="Calibri"/>
                <w:noProof/>
                <w:spacing w:val="1"/>
                <w:sz w:val="22"/>
                <w:szCs w:val="22"/>
              </w:rPr>
              <w:drawing>
                <wp:inline distT="0" distB="0" distL="0" distR="0" wp14:anchorId="7614ABD6" wp14:editId="12111885">
                  <wp:extent cx="457200" cy="438150"/>
                  <wp:effectExtent l="0" t="0" r="0" b="0"/>
                  <wp:docPr id="14366102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c>
          <w:tcPr>
            <w:tcW w:w="2012" w:type="dxa"/>
            <w:tcBorders>
              <w:top w:val="single" w:sz="5" w:space="0" w:color="000000"/>
              <w:left w:val="single" w:sz="5" w:space="0" w:color="000000"/>
              <w:bottom w:val="single" w:sz="5" w:space="0" w:color="000000"/>
              <w:right w:val="single" w:sz="5" w:space="0" w:color="000000"/>
            </w:tcBorders>
            <w:vAlign w:val="bottom"/>
          </w:tcPr>
          <w:p w14:paraId="179BC727" w14:textId="1A54732C" w:rsidR="0016213C" w:rsidRDefault="0016213C" w:rsidP="0016213C">
            <w:pPr>
              <w:spacing w:line="200" w:lineRule="exact"/>
              <w:jc w:val="center"/>
            </w:pPr>
            <w:r>
              <w:rPr>
                <w:rFonts w:ascii="Calibri" w:eastAsia="Calibri" w:hAnsi="Calibri" w:cs="Calibri"/>
                <w:noProof/>
                <w:spacing w:val="1"/>
                <w:sz w:val="22"/>
                <w:szCs w:val="22"/>
              </w:rPr>
              <w:drawing>
                <wp:inline distT="0" distB="0" distL="0" distR="0" wp14:anchorId="076DF5BB" wp14:editId="7133B3FA">
                  <wp:extent cx="457200" cy="438150"/>
                  <wp:effectExtent l="0" t="0" r="0" b="0"/>
                  <wp:docPr id="19927067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c>
          <w:tcPr>
            <w:tcW w:w="1609" w:type="dxa"/>
            <w:tcBorders>
              <w:top w:val="single" w:sz="5" w:space="0" w:color="000000"/>
              <w:left w:val="single" w:sz="5" w:space="0" w:color="000000"/>
              <w:bottom w:val="single" w:sz="5" w:space="0" w:color="000000"/>
              <w:right w:val="single" w:sz="5" w:space="0" w:color="000000"/>
            </w:tcBorders>
            <w:vAlign w:val="bottom"/>
          </w:tcPr>
          <w:p w14:paraId="0D3A44AE" w14:textId="797AE129" w:rsidR="0016213C" w:rsidRDefault="0016213C" w:rsidP="0016213C">
            <w:pPr>
              <w:spacing w:line="200" w:lineRule="exact"/>
            </w:pPr>
            <w:r>
              <w:rPr>
                <w:rFonts w:ascii="Calibri" w:eastAsia="Calibri" w:hAnsi="Calibri" w:cs="Calibri"/>
                <w:noProof/>
                <w:spacing w:val="1"/>
                <w:sz w:val="22"/>
                <w:szCs w:val="22"/>
              </w:rPr>
              <w:drawing>
                <wp:inline distT="0" distB="0" distL="0" distR="0" wp14:anchorId="7A1CD522" wp14:editId="3F296147">
                  <wp:extent cx="457200" cy="438150"/>
                  <wp:effectExtent l="0" t="0" r="0" b="0"/>
                  <wp:docPr id="260606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c>
          <w:tcPr>
            <w:tcW w:w="1757" w:type="dxa"/>
            <w:tcBorders>
              <w:top w:val="single" w:sz="5" w:space="0" w:color="000000"/>
              <w:left w:val="single" w:sz="5" w:space="0" w:color="000000"/>
              <w:bottom w:val="single" w:sz="5" w:space="0" w:color="000000"/>
              <w:right w:val="single" w:sz="5" w:space="0" w:color="000000"/>
            </w:tcBorders>
            <w:vAlign w:val="bottom"/>
          </w:tcPr>
          <w:p w14:paraId="35611DCB" w14:textId="14CB35EC" w:rsidR="0016213C" w:rsidRDefault="002C0C5D" w:rsidP="002C0C5D">
            <w:pPr>
              <w:spacing w:line="200" w:lineRule="exact"/>
              <w:jc w:val="center"/>
            </w:pPr>
            <w:r>
              <w:rPr>
                <w:rFonts w:ascii="Calibri" w:eastAsia="Calibri" w:hAnsi="Calibri" w:cs="Calibri"/>
                <w:noProof/>
                <w:spacing w:val="1"/>
                <w:sz w:val="22"/>
                <w:szCs w:val="22"/>
              </w:rPr>
              <w:drawing>
                <wp:inline distT="0" distB="0" distL="0" distR="0" wp14:anchorId="52E069F6" wp14:editId="064DEA4C">
                  <wp:extent cx="457200" cy="438150"/>
                  <wp:effectExtent l="0" t="0" r="0" b="0"/>
                  <wp:docPr id="16478322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r>
      <w:tr w:rsidR="0016213C" w14:paraId="5A3BA2E3" w14:textId="77777777" w:rsidTr="00DA0688">
        <w:trPr>
          <w:trHeight w:hRule="exact" w:val="817"/>
          <w:jc w:val="center"/>
        </w:trPr>
        <w:tc>
          <w:tcPr>
            <w:tcW w:w="1630" w:type="dxa"/>
            <w:tcBorders>
              <w:top w:val="single" w:sz="5" w:space="0" w:color="000000"/>
              <w:left w:val="single" w:sz="5" w:space="0" w:color="000000"/>
              <w:bottom w:val="single" w:sz="5" w:space="0" w:color="000000"/>
              <w:right w:val="single" w:sz="5" w:space="0" w:color="000000"/>
            </w:tcBorders>
            <w:vAlign w:val="bottom"/>
          </w:tcPr>
          <w:p w14:paraId="25579B71" w14:textId="77777777" w:rsidR="0016213C" w:rsidRDefault="0016213C" w:rsidP="00DA0688">
            <w:pPr>
              <w:spacing w:line="260" w:lineRule="exact"/>
              <w:ind w:left="102"/>
              <w:jc w:val="center"/>
              <w:rPr>
                <w:rFonts w:ascii="Calibri" w:eastAsia="Calibri" w:hAnsi="Calibri" w:cs="Calibri"/>
                <w:sz w:val="22"/>
                <w:szCs w:val="22"/>
              </w:rPr>
            </w:pPr>
            <w:r>
              <w:rPr>
                <w:rFonts w:ascii="Calibri" w:eastAsia="Calibri" w:hAnsi="Calibri" w:cs="Calibri"/>
                <w:sz w:val="22"/>
                <w:szCs w:val="22"/>
              </w:rPr>
              <w:t>E</w:t>
            </w:r>
            <w:r>
              <w:rPr>
                <w:rFonts w:ascii="Calibri" w:eastAsia="Calibri" w:hAnsi="Calibri" w:cs="Calibri"/>
                <w:spacing w:val="1"/>
                <w:sz w:val="22"/>
                <w:szCs w:val="22"/>
              </w:rPr>
              <w:t>m</w:t>
            </w:r>
            <w:r>
              <w:rPr>
                <w:rFonts w:ascii="Calibri" w:eastAsia="Calibri" w:hAnsi="Calibri" w:cs="Calibri"/>
                <w:sz w:val="22"/>
                <w:szCs w:val="22"/>
              </w:rPr>
              <w:t>ail</w:t>
            </w:r>
          </w:p>
          <w:p w14:paraId="2CF300F7" w14:textId="77777777" w:rsidR="0016213C" w:rsidRDefault="0016213C" w:rsidP="00DA0688">
            <w:pPr>
              <w:ind w:left="102"/>
              <w:jc w:val="center"/>
              <w:rPr>
                <w:rFonts w:ascii="Calibri" w:eastAsia="Calibri" w:hAnsi="Calibri" w:cs="Calibri"/>
                <w:sz w:val="22"/>
                <w:szCs w:val="22"/>
              </w:rPr>
            </w:pPr>
            <w:r>
              <w:rPr>
                <w:rFonts w:ascii="Calibri" w:eastAsia="Calibri" w:hAnsi="Calibri" w:cs="Calibri"/>
                <w:sz w:val="22"/>
                <w:szCs w:val="22"/>
              </w:rPr>
              <w:t>A</w:t>
            </w:r>
            <w:r>
              <w:rPr>
                <w:rFonts w:ascii="Calibri" w:eastAsia="Calibri" w:hAnsi="Calibri" w:cs="Calibri"/>
                <w:spacing w:val="-1"/>
                <w:sz w:val="22"/>
                <w:szCs w:val="22"/>
              </w:rPr>
              <w:t>dd</w:t>
            </w:r>
            <w:r>
              <w:rPr>
                <w:rFonts w:ascii="Calibri" w:eastAsia="Calibri" w:hAnsi="Calibri" w:cs="Calibri"/>
                <w:sz w:val="22"/>
                <w:szCs w:val="22"/>
              </w:rPr>
              <w:t>ress</w:t>
            </w:r>
          </w:p>
        </w:tc>
        <w:tc>
          <w:tcPr>
            <w:tcW w:w="2012" w:type="dxa"/>
            <w:tcBorders>
              <w:top w:val="single" w:sz="5" w:space="0" w:color="000000"/>
              <w:left w:val="single" w:sz="5" w:space="0" w:color="000000"/>
              <w:bottom w:val="single" w:sz="5" w:space="0" w:color="000000"/>
              <w:right w:val="single" w:sz="5" w:space="0" w:color="000000"/>
            </w:tcBorders>
            <w:vAlign w:val="bottom"/>
          </w:tcPr>
          <w:p w14:paraId="114AF503" w14:textId="0DAF1165" w:rsidR="0016213C" w:rsidRDefault="0016213C" w:rsidP="00DA0688">
            <w:pPr>
              <w:ind w:left="-39"/>
              <w:jc w:val="center"/>
              <w:rPr>
                <w:rFonts w:ascii="Calibri" w:eastAsia="Calibri" w:hAnsi="Calibri" w:cs="Calibri"/>
                <w:sz w:val="28"/>
                <w:szCs w:val="28"/>
              </w:rPr>
            </w:pPr>
            <w:r>
              <w:rPr>
                <w:rFonts w:ascii="Calibri" w:eastAsia="Calibri" w:hAnsi="Calibri" w:cs="Calibri"/>
                <w:noProof/>
                <w:spacing w:val="1"/>
                <w:sz w:val="22"/>
                <w:szCs w:val="22"/>
              </w:rPr>
              <w:drawing>
                <wp:inline distT="0" distB="0" distL="0" distR="0" wp14:anchorId="103AFE26" wp14:editId="4234C2F5">
                  <wp:extent cx="457200" cy="438150"/>
                  <wp:effectExtent l="0" t="0" r="0" b="0"/>
                  <wp:docPr id="10225514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r>
              <w:rPr>
                <w:rFonts w:ascii="Calibri" w:eastAsia="Calibri" w:hAnsi="Calibri" w:cs="Calibri"/>
                <w:color w:val="FF0000"/>
                <w:sz w:val="28"/>
                <w:szCs w:val="28"/>
              </w:rPr>
              <w:t>*</w:t>
            </w:r>
          </w:p>
        </w:tc>
        <w:tc>
          <w:tcPr>
            <w:tcW w:w="2012" w:type="dxa"/>
            <w:tcBorders>
              <w:top w:val="single" w:sz="5" w:space="0" w:color="000000"/>
              <w:left w:val="single" w:sz="5" w:space="0" w:color="000000"/>
              <w:bottom w:val="single" w:sz="5" w:space="0" w:color="000000"/>
              <w:right w:val="single" w:sz="5" w:space="0" w:color="000000"/>
            </w:tcBorders>
            <w:vAlign w:val="bottom"/>
          </w:tcPr>
          <w:p w14:paraId="2CD86C77" w14:textId="4B4DB44D" w:rsidR="0016213C" w:rsidRDefault="00DA0688" w:rsidP="00DA0688">
            <w:pPr>
              <w:jc w:val="center"/>
              <w:rPr>
                <w:rFonts w:ascii="Calibri" w:eastAsia="Calibri" w:hAnsi="Calibri" w:cs="Calibri"/>
                <w:sz w:val="28"/>
                <w:szCs w:val="28"/>
              </w:rPr>
            </w:pPr>
            <w:r>
              <w:rPr>
                <w:rFonts w:ascii="Calibri" w:eastAsia="Calibri" w:hAnsi="Calibri" w:cs="Calibri"/>
                <w:noProof/>
                <w:spacing w:val="1"/>
                <w:sz w:val="22"/>
                <w:szCs w:val="22"/>
              </w:rPr>
              <w:drawing>
                <wp:inline distT="0" distB="0" distL="0" distR="0" wp14:anchorId="7F0AD84B" wp14:editId="5E18ABC8">
                  <wp:extent cx="457200" cy="438150"/>
                  <wp:effectExtent l="0" t="0" r="0" b="0"/>
                  <wp:docPr id="10891188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r>
              <w:rPr>
                <w:rFonts w:ascii="Calibri" w:eastAsia="Calibri" w:hAnsi="Calibri" w:cs="Calibri"/>
                <w:color w:val="FF0000"/>
                <w:sz w:val="28"/>
                <w:szCs w:val="28"/>
              </w:rPr>
              <w:t>*</w:t>
            </w:r>
          </w:p>
        </w:tc>
        <w:tc>
          <w:tcPr>
            <w:tcW w:w="1609" w:type="dxa"/>
            <w:tcBorders>
              <w:top w:val="single" w:sz="5" w:space="0" w:color="000000"/>
              <w:left w:val="single" w:sz="5" w:space="0" w:color="000000"/>
              <w:bottom w:val="single" w:sz="5" w:space="0" w:color="000000"/>
              <w:right w:val="single" w:sz="5" w:space="0" w:color="000000"/>
            </w:tcBorders>
            <w:vAlign w:val="bottom"/>
          </w:tcPr>
          <w:p w14:paraId="396313AB" w14:textId="5660FBDE" w:rsidR="0016213C" w:rsidRDefault="0016213C" w:rsidP="00DA0688">
            <w:pPr>
              <w:ind w:right="339"/>
              <w:jc w:val="center"/>
              <w:rPr>
                <w:rFonts w:ascii="Calibri" w:eastAsia="Calibri" w:hAnsi="Calibri" w:cs="Calibri"/>
                <w:sz w:val="28"/>
                <w:szCs w:val="28"/>
              </w:rPr>
            </w:pPr>
            <w:r>
              <w:rPr>
                <w:rFonts w:ascii="Calibri" w:eastAsia="Calibri" w:hAnsi="Calibri" w:cs="Calibri"/>
                <w:noProof/>
                <w:spacing w:val="1"/>
                <w:sz w:val="22"/>
                <w:szCs w:val="22"/>
              </w:rPr>
              <w:drawing>
                <wp:inline distT="0" distB="0" distL="0" distR="0" wp14:anchorId="61AB4ADD" wp14:editId="0363EA9D">
                  <wp:extent cx="457200" cy="438150"/>
                  <wp:effectExtent l="0" t="0" r="0" b="0"/>
                  <wp:docPr id="13559453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r>
              <w:rPr>
                <w:rFonts w:ascii="Calibri" w:eastAsia="Calibri" w:hAnsi="Calibri" w:cs="Calibri"/>
                <w:color w:val="FF0000"/>
                <w:sz w:val="28"/>
                <w:szCs w:val="28"/>
              </w:rPr>
              <w:t>*</w:t>
            </w:r>
          </w:p>
        </w:tc>
        <w:tc>
          <w:tcPr>
            <w:tcW w:w="1757" w:type="dxa"/>
            <w:tcBorders>
              <w:top w:val="single" w:sz="5" w:space="0" w:color="000000"/>
              <w:left w:val="single" w:sz="5" w:space="0" w:color="000000"/>
              <w:bottom w:val="single" w:sz="5" w:space="0" w:color="000000"/>
              <w:right w:val="single" w:sz="5" w:space="0" w:color="000000"/>
            </w:tcBorders>
            <w:vAlign w:val="bottom"/>
          </w:tcPr>
          <w:p w14:paraId="5382C13A" w14:textId="5E80DCEF" w:rsidR="0016213C" w:rsidRDefault="00DA0688" w:rsidP="00DA0688">
            <w:pPr>
              <w:jc w:val="center"/>
              <w:rPr>
                <w:rFonts w:ascii="Calibri" w:eastAsia="Calibri" w:hAnsi="Calibri" w:cs="Calibri"/>
                <w:sz w:val="28"/>
                <w:szCs w:val="28"/>
              </w:rPr>
            </w:pPr>
            <w:r>
              <w:rPr>
                <w:rFonts w:ascii="Calibri" w:eastAsia="Calibri" w:hAnsi="Calibri" w:cs="Calibri"/>
                <w:noProof/>
                <w:spacing w:val="1"/>
                <w:sz w:val="22"/>
                <w:szCs w:val="22"/>
              </w:rPr>
              <w:drawing>
                <wp:inline distT="0" distB="0" distL="0" distR="0" wp14:anchorId="1AA35714" wp14:editId="075055D6">
                  <wp:extent cx="457200" cy="438150"/>
                  <wp:effectExtent l="0" t="0" r="0" b="0"/>
                  <wp:docPr id="17715584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r>
      <w:tr w:rsidR="0016213C" w14:paraId="255090AA" w14:textId="77777777" w:rsidTr="00DA0688">
        <w:trPr>
          <w:trHeight w:hRule="exact" w:val="816"/>
          <w:jc w:val="center"/>
        </w:trPr>
        <w:tc>
          <w:tcPr>
            <w:tcW w:w="1630" w:type="dxa"/>
            <w:tcBorders>
              <w:top w:val="single" w:sz="5" w:space="0" w:color="000000"/>
              <w:left w:val="single" w:sz="5" w:space="0" w:color="000000"/>
              <w:bottom w:val="single" w:sz="5" w:space="0" w:color="000000"/>
              <w:right w:val="single" w:sz="5" w:space="0" w:color="000000"/>
            </w:tcBorders>
            <w:vAlign w:val="bottom"/>
          </w:tcPr>
          <w:p w14:paraId="3CE4CFFB" w14:textId="77777777" w:rsidR="0016213C" w:rsidRDefault="0016213C" w:rsidP="00DA0688">
            <w:pPr>
              <w:spacing w:line="260" w:lineRule="exact"/>
              <w:ind w:left="102"/>
              <w:jc w:val="center"/>
              <w:rPr>
                <w:rFonts w:ascii="Calibri" w:eastAsia="Calibri" w:hAnsi="Calibri" w:cs="Calibri"/>
                <w:sz w:val="22"/>
                <w:szCs w:val="22"/>
              </w:rPr>
            </w:pPr>
            <w:r>
              <w:rPr>
                <w:rFonts w:ascii="Calibri" w:eastAsia="Calibri" w:hAnsi="Calibri" w:cs="Calibri"/>
                <w:spacing w:val="1"/>
                <w:sz w:val="22"/>
                <w:szCs w:val="22"/>
              </w:rPr>
              <w:t>Po</w:t>
            </w:r>
            <w:r>
              <w:rPr>
                <w:rFonts w:ascii="Calibri" w:eastAsia="Calibri" w:hAnsi="Calibri" w:cs="Calibri"/>
                <w:spacing w:val="-2"/>
                <w:sz w:val="22"/>
                <w:szCs w:val="22"/>
              </w:rPr>
              <w:t>s</w:t>
            </w:r>
            <w:r>
              <w:rPr>
                <w:rFonts w:ascii="Calibri" w:eastAsia="Calibri" w:hAnsi="Calibri" w:cs="Calibri"/>
                <w:sz w:val="22"/>
                <w:szCs w:val="22"/>
              </w:rPr>
              <w:t>tal</w:t>
            </w:r>
          </w:p>
          <w:p w14:paraId="310BB124" w14:textId="77777777" w:rsidR="0016213C" w:rsidRDefault="0016213C" w:rsidP="00DA0688">
            <w:pPr>
              <w:ind w:left="102"/>
              <w:jc w:val="center"/>
              <w:rPr>
                <w:rFonts w:ascii="Calibri" w:eastAsia="Calibri" w:hAnsi="Calibri" w:cs="Calibri"/>
                <w:sz w:val="22"/>
                <w:szCs w:val="22"/>
              </w:rPr>
            </w:pPr>
            <w:r>
              <w:rPr>
                <w:rFonts w:ascii="Calibri" w:eastAsia="Calibri" w:hAnsi="Calibri" w:cs="Calibri"/>
                <w:sz w:val="22"/>
                <w:szCs w:val="22"/>
              </w:rPr>
              <w:t>A</w:t>
            </w:r>
            <w:r>
              <w:rPr>
                <w:rFonts w:ascii="Calibri" w:eastAsia="Calibri" w:hAnsi="Calibri" w:cs="Calibri"/>
                <w:spacing w:val="-1"/>
                <w:sz w:val="22"/>
                <w:szCs w:val="22"/>
              </w:rPr>
              <w:t>dd</w:t>
            </w:r>
            <w:r>
              <w:rPr>
                <w:rFonts w:ascii="Calibri" w:eastAsia="Calibri" w:hAnsi="Calibri" w:cs="Calibri"/>
                <w:sz w:val="22"/>
                <w:szCs w:val="22"/>
              </w:rPr>
              <w:t>ress</w:t>
            </w:r>
          </w:p>
        </w:tc>
        <w:tc>
          <w:tcPr>
            <w:tcW w:w="2012" w:type="dxa"/>
            <w:tcBorders>
              <w:top w:val="single" w:sz="5" w:space="0" w:color="000000"/>
              <w:left w:val="single" w:sz="5" w:space="0" w:color="000000"/>
              <w:bottom w:val="single" w:sz="5" w:space="0" w:color="000000"/>
              <w:right w:val="single" w:sz="5" w:space="0" w:color="000000"/>
            </w:tcBorders>
            <w:vAlign w:val="bottom"/>
          </w:tcPr>
          <w:p w14:paraId="25B273A7" w14:textId="1257FB74" w:rsidR="0016213C" w:rsidRDefault="00DA0688" w:rsidP="00DA0688">
            <w:pPr>
              <w:spacing w:line="200" w:lineRule="exact"/>
              <w:jc w:val="center"/>
            </w:pPr>
            <w:r>
              <w:rPr>
                <w:rFonts w:ascii="Calibri" w:eastAsia="Calibri" w:hAnsi="Calibri" w:cs="Calibri"/>
                <w:noProof/>
                <w:spacing w:val="1"/>
                <w:sz w:val="22"/>
                <w:szCs w:val="22"/>
              </w:rPr>
              <w:drawing>
                <wp:inline distT="0" distB="0" distL="0" distR="0" wp14:anchorId="54564836" wp14:editId="0D1D2CDE">
                  <wp:extent cx="457200" cy="438150"/>
                  <wp:effectExtent l="0" t="0" r="0" b="0"/>
                  <wp:docPr id="17284849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c>
          <w:tcPr>
            <w:tcW w:w="2012" w:type="dxa"/>
            <w:tcBorders>
              <w:top w:val="single" w:sz="5" w:space="0" w:color="000000"/>
              <w:left w:val="single" w:sz="5" w:space="0" w:color="000000"/>
              <w:bottom w:val="single" w:sz="5" w:space="0" w:color="000000"/>
              <w:right w:val="single" w:sz="5" w:space="0" w:color="000000"/>
            </w:tcBorders>
            <w:vAlign w:val="bottom"/>
          </w:tcPr>
          <w:p w14:paraId="7E6508FD" w14:textId="5298B9D1" w:rsidR="0016213C" w:rsidRDefault="00DA0688" w:rsidP="00DA0688">
            <w:pPr>
              <w:spacing w:line="200" w:lineRule="exact"/>
              <w:jc w:val="center"/>
            </w:pPr>
            <w:r>
              <w:rPr>
                <w:rFonts w:ascii="Calibri" w:eastAsia="Calibri" w:hAnsi="Calibri" w:cs="Calibri"/>
                <w:noProof/>
                <w:spacing w:val="1"/>
                <w:sz w:val="22"/>
                <w:szCs w:val="22"/>
              </w:rPr>
              <w:drawing>
                <wp:inline distT="0" distB="0" distL="0" distR="0" wp14:anchorId="481D6A48" wp14:editId="2B832074">
                  <wp:extent cx="457200" cy="438150"/>
                  <wp:effectExtent l="0" t="0" r="0" b="0"/>
                  <wp:docPr id="14388173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c>
          <w:tcPr>
            <w:tcW w:w="1609" w:type="dxa"/>
            <w:tcBorders>
              <w:top w:val="single" w:sz="5" w:space="0" w:color="000000"/>
              <w:left w:val="single" w:sz="5" w:space="0" w:color="000000"/>
              <w:bottom w:val="single" w:sz="5" w:space="0" w:color="000000"/>
              <w:right w:val="single" w:sz="5" w:space="0" w:color="000000"/>
            </w:tcBorders>
            <w:vAlign w:val="bottom"/>
          </w:tcPr>
          <w:p w14:paraId="4B90453B" w14:textId="6BD925DC" w:rsidR="0016213C" w:rsidRDefault="00DA0688" w:rsidP="00DA0688">
            <w:pPr>
              <w:ind w:right="351"/>
              <w:jc w:val="center"/>
              <w:rPr>
                <w:rFonts w:ascii="Calibri" w:eastAsia="Calibri" w:hAnsi="Calibri" w:cs="Calibri"/>
                <w:sz w:val="28"/>
                <w:szCs w:val="28"/>
              </w:rPr>
            </w:pPr>
            <w:r>
              <w:rPr>
                <w:rFonts w:ascii="Calibri" w:eastAsia="Calibri" w:hAnsi="Calibri" w:cs="Calibri"/>
                <w:noProof/>
                <w:spacing w:val="1"/>
                <w:sz w:val="22"/>
                <w:szCs w:val="22"/>
              </w:rPr>
              <w:drawing>
                <wp:inline distT="0" distB="0" distL="0" distR="0" wp14:anchorId="048E5067" wp14:editId="62AF2D0C">
                  <wp:extent cx="457200" cy="438150"/>
                  <wp:effectExtent l="0" t="0" r="0" b="0"/>
                  <wp:docPr id="16105121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r w:rsidR="0016213C">
              <w:rPr>
                <w:rFonts w:ascii="Calibri" w:eastAsia="Calibri" w:hAnsi="Calibri" w:cs="Calibri"/>
                <w:color w:val="FF0000"/>
                <w:sz w:val="28"/>
                <w:szCs w:val="28"/>
              </w:rPr>
              <w:t>*</w:t>
            </w:r>
          </w:p>
        </w:tc>
        <w:tc>
          <w:tcPr>
            <w:tcW w:w="1757" w:type="dxa"/>
            <w:tcBorders>
              <w:top w:val="single" w:sz="5" w:space="0" w:color="000000"/>
              <w:left w:val="single" w:sz="5" w:space="0" w:color="000000"/>
              <w:bottom w:val="single" w:sz="5" w:space="0" w:color="000000"/>
              <w:right w:val="single" w:sz="5" w:space="0" w:color="000000"/>
            </w:tcBorders>
            <w:vAlign w:val="bottom"/>
          </w:tcPr>
          <w:p w14:paraId="51FB008A" w14:textId="02DF59DD" w:rsidR="0016213C" w:rsidRDefault="00DA0688" w:rsidP="00DA0688">
            <w:pPr>
              <w:jc w:val="center"/>
              <w:rPr>
                <w:rFonts w:ascii="Calibri" w:eastAsia="Calibri" w:hAnsi="Calibri" w:cs="Calibri"/>
                <w:sz w:val="28"/>
                <w:szCs w:val="28"/>
              </w:rPr>
            </w:pPr>
            <w:r>
              <w:rPr>
                <w:rFonts w:ascii="Calibri" w:eastAsia="Calibri" w:hAnsi="Calibri" w:cs="Calibri"/>
                <w:noProof/>
                <w:spacing w:val="1"/>
                <w:sz w:val="22"/>
                <w:szCs w:val="22"/>
              </w:rPr>
              <w:drawing>
                <wp:inline distT="0" distB="0" distL="0" distR="0" wp14:anchorId="4D872D21" wp14:editId="55DB2D85">
                  <wp:extent cx="457200" cy="438150"/>
                  <wp:effectExtent l="0" t="0" r="0" b="0"/>
                  <wp:docPr id="6600403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r w:rsidR="0016213C">
              <w:rPr>
                <w:rFonts w:ascii="Calibri" w:eastAsia="Calibri" w:hAnsi="Calibri" w:cs="Calibri"/>
                <w:color w:val="FF0000"/>
                <w:sz w:val="28"/>
                <w:szCs w:val="28"/>
              </w:rPr>
              <w:t>*</w:t>
            </w:r>
          </w:p>
        </w:tc>
      </w:tr>
      <w:tr w:rsidR="0016213C" w14:paraId="37885D9B" w14:textId="77777777" w:rsidTr="00DA0688">
        <w:trPr>
          <w:trHeight w:hRule="exact" w:val="835"/>
          <w:jc w:val="center"/>
        </w:trPr>
        <w:tc>
          <w:tcPr>
            <w:tcW w:w="1630" w:type="dxa"/>
            <w:tcBorders>
              <w:top w:val="single" w:sz="5" w:space="0" w:color="000000"/>
              <w:left w:val="single" w:sz="5" w:space="0" w:color="000000"/>
              <w:bottom w:val="single" w:sz="5" w:space="0" w:color="000000"/>
              <w:right w:val="single" w:sz="5" w:space="0" w:color="000000"/>
            </w:tcBorders>
          </w:tcPr>
          <w:p w14:paraId="1ECA9E21" w14:textId="77777777" w:rsidR="0016213C" w:rsidRDefault="0016213C" w:rsidP="0016213C">
            <w:pPr>
              <w:spacing w:line="260" w:lineRule="exact"/>
              <w:ind w:left="102"/>
              <w:rPr>
                <w:rFonts w:ascii="Calibri" w:eastAsia="Calibri" w:hAnsi="Calibri" w:cs="Calibri"/>
                <w:sz w:val="22"/>
                <w:szCs w:val="22"/>
              </w:rPr>
            </w:pPr>
            <w:r>
              <w:rPr>
                <w:rFonts w:ascii="Calibri" w:eastAsia="Calibri" w:hAnsi="Calibri" w:cs="Calibri"/>
                <w:spacing w:val="1"/>
                <w:sz w:val="22"/>
                <w:szCs w:val="22"/>
              </w:rPr>
              <w:t>P</w:t>
            </w:r>
            <w:r>
              <w:rPr>
                <w:rFonts w:ascii="Calibri" w:eastAsia="Calibri" w:hAnsi="Calibri" w:cs="Calibri"/>
                <w:spacing w:val="-1"/>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e</w:t>
            </w:r>
          </w:p>
          <w:p w14:paraId="5E211FB1" w14:textId="77777777" w:rsidR="0016213C" w:rsidRDefault="0016213C" w:rsidP="0016213C">
            <w:pPr>
              <w:spacing w:line="260" w:lineRule="exact"/>
              <w:ind w:left="102"/>
              <w:rPr>
                <w:rFonts w:ascii="Calibri" w:eastAsia="Calibri" w:hAnsi="Calibri" w:cs="Calibri"/>
                <w:sz w:val="22"/>
                <w:szCs w:val="22"/>
              </w:rPr>
            </w:pPr>
            <w:r>
              <w:rPr>
                <w:rFonts w:ascii="Calibri" w:eastAsia="Calibri" w:hAnsi="Calibri" w:cs="Calibri"/>
                <w:spacing w:val="-1"/>
                <w:sz w:val="22"/>
                <w:szCs w:val="22"/>
              </w:rPr>
              <w:t>Nu</w:t>
            </w:r>
            <w:r>
              <w:rPr>
                <w:rFonts w:ascii="Calibri" w:eastAsia="Calibri" w:hAnsi="Calibri" w:cs="Calibri"/>
                <w:spacing w:val="1"/>
                <w:sz w:val="22"/>
                <w:szCs w:val="22"/>
              </w:rPr>
              <w:t>m</w:t>
            </w:r>
            <w:r>
              <w:rPr>
                <w:rFonts w:ascii="Calibri" w:eastAsia="Calibri" w:hAnsi="Calibri" w:cs="Calibri"/>
                <w:spacing w:val="-1"/>
                <w:sz w:val="22"/>
                <w:szCs w:val="22"/>
              </w:rPr>
              <w:t>b</w:t>
            </w:r>
            <w:r>
              <w:rPr>
                <w:rFonts w:ascii="Calibri" w:eastAsia="Calibri" w:hAnsi="Calibri" w:cs="Calibri"/>
                <w:sz w:val="22"/>
                <w:szCs w:val="22"/>
              </w:rPr>
              <w:t>er</w:t>
            </w:r>
          </w:p>
        </w:tc>
        <w:tc>
          <w:tcPr>
            <w:tcW w:w="2012" w:type="dxa"/>
            <w:tcBorders>
              <w:top w:val="single" w:sz="5" w:space="0" w:color="000000"/>
              <w:left w:val="single" w:sz="5" w:space="0" w:color="000000"/>
              <w:bottom w:val="single" w:sz="5" w:space="0" w:color="000000"/>
              <w:right w:val="single" w:sz="5" w:space="0" w:color="000000"/>
            </w:tcBorders>
            <w:vAlign w:val="bottom"/>
          </w:tcPr>
          <w:p w14:paraId="14EEB17B" w14:textId="48240747" w:rsidR="0016213C" w:rsidRDefault="00DA0688" w:rsidP="00DA0688">
            <w:pPr>
              <w:spacing w:line="200" w:lineRule="exact"/>
              <w:jc w:val="center"/>
              <w:rPr>
                <w:sz w:val="22"/>
                <w:szCs w:val="22"/>
              </w:rPr>
            </w:pPr>
            <w:r>
              <w:rPr>
                <w:rFonts w:ascii="Calibri" w:eastAsia="Calibri" w:hAnsi="Calibri" w:cs="Calibri"/>
                <w:noProof/>
                <w:spacing w:val="1"/>
                <w:sz w:val="22"/>
                <w:szCs w:val="22"/>
              </w:rPr>
              <w:drawing>
                <wp:inline distT="0" distB="0" distL="0" distR="0" wp14:anchorId="2937FB12" wp14:editId="63A7B7EE">
                  <wp:extent cx="457200" cy="438150"/>
                  <wp:effectExtent l="0" t="0" r="0" b="0"/>
                  <wp:docPr id="18752367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c>
          <w:tcPr>
            <w:tcW w:w="2012" w:type="dxa"/>
            <w:tcBorders>
              <w:top w:val="single" w:sz="5" w:space="0" w:color="000000"/>
              <w:left w:val="single" w:sz="5" w:space="0" w:color="000000"/>
              <w:bottom w:val="single" w:sz="5" w:space="0" w:color="000000"/>
              <w:right w:val="single" w:sz="5" w:space="0" w:color="000000"/>
            </w:tcBorders>
            <w:vAlign w:val="bottom"/>
          </w:tcPr>
          <w:p w14:paraId="1D250FE2" w14:textId="4D320746" w:rsidR="0016213C" w:rsidRDefault="00DA0688" w:rsidP="00DA0688">
            <w:pPr>
              <w:spacing w:line="200" w:lineRule="exact"/>
              <w:jc w:val="center"/>
              <w:rPr>
                <w:sz w:val="22"/>
                <w:szCs w:val="22"/>
              </w:rPr>
            </w:pPr>
            <w:r>
              <w:rPr>
                <w:rFonts w:ascii="Calibri" w:eastAsia="Calibri" w:hAnsi="Calibri" w:cs="Calibri"/>
                <w:noProof/>
                <w:spacing w:val="1"/>
                <w:sz w:val="22"/>
                <w:szCs w:val="22"/>
              </w:rPr>
              <w:drawing>
                <wp:inline distT="0" distB="0" distL="0" distR="0" wp14:anchorId="134DF395" wp14:editId="308644DE">
                  <wp:extent cx="457200" cy="438150"/>
                  <wp:effectExtent l="0" t="0" r="0" b="0"/>
                  <wp:docPr id="10826397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c>
          <w:tcPr>
            <w:tcW w:w="1609" w:type="dxa"/>
            <w:tcBorders>
              <w:top w:val="single" w:sz="5" w:space="0" w:color="000000"/>
              <w:left w:val="single" w:sz="5" w:space="0" w:color="000000"/>
              <w:bottom w:val="single" w:sz="5" w:space="0" w:color="000000"/>
              <w:right w:val="single" w:sz="5" w:space="0" w:color="000000"/>
            </w:tcBorders>
            <w:vAlign w:val="bottom"/>
          </w:tcPr>
          <w:p w14:paraId="4CE5E45E" w14:textId="2E8B7198" w:rsidR="0016213C" w:rsidRDefault="00DA0688" w:rsidP="00DA0688">
            <w:pPr>
              <w:ind w:right="351"/>
              <w:jc w:val="center"/>
              <w:rPr>
                <w:rFonts w:ascii="Calibri" w:eastAsia="Calibri" w:hAnsi="Calibri" w:cs="Calibri"/>
                <w:sz w:val="28"/>
                <w:szCs w:val="28"/>
              </w:rPr>
            </w:pPr>
            <w:r>
              <w:rPr>
                <w:rFonts w:ascii="Calibri" w:eastAsia="Calibri" w:hAnsi="Calibri" w:cs="Calibri"/>
                <w:noProof/>
                <w:spacing w:val="1"/>
                <w:sz w:val="22"/>
                <w:szCs w:val="22"/>
              </w:rPr>
              <w:drawing>
                <wp:inline distT="0" distB="0" distL="0" distR="0" wp14:anchorId="3691A90A" wp14:editId="0D0EAFCA">
                  <wp:extent cx="457200" cy="438150"/>
                  <wp:effectExtent l="0" t="0" r="0" b="0"/>
                  <wp:docPr id="18721780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r w:rsidR="0016213C">
              <w:rPr>
                <w:rFonts w:ascii="Calibri" w:eastAsia="Calibri" w:hAnsi="Calibri" w:cs="Calibri"/>
                <w:color w:val="FF0000"/>
                <w:sz w:val="28"/>
                <w:szCs w:val="28"/>
              </w:rPr>
              <w:t>*</w:t>
            </w:r>
          </w:p>
        </w:tc>
        <w:tc>
          <w:tcPr>
            <w:tcW w:w="1757" w:type="dxa"/>
            <w:tcBorders>
              <w:top w:val="single" w:sz="5" w:space="0" w:color="000000"/>
              <w:left w:val="single" w:sz="5" w:space="0" w:color="000000"/>
              <w:bottom w:val="single" w:sz="5" w:space="0" w:color="000000"/>
              <w:right w:val="single" w:sz="5" w:space="0" w:color="000000"/>
            </w:tcBorders>
            <w:vAlign w:val="bottom"/>
          </w:tcPr>
          <w:p w14:paraId="6B0EF2E0" w14:textId="5C1E5911" w:rsidR="0016213C" w:rsidRDefault="00DA0688" w:rsidP="0016213C">
            <w:pPr>
              <w:ind w:right="400"/>
              <w:jc w:val="right"/>
              <w:rPr>
                <w:rFonts w:ascii="Calibri" w:eastAsia="Calibri" w:hAnsi="Calibri" w:cs="Calibri"/>
                <w:sz w:val="28"/>
                <w:szCs w:val="28"/>
              </w:rPr>
            </w:pPr>
            <w:r>
              <w:rPr>
                <w:rFonts w:ascii="Calibri" w:eastAsia="Calibri" w:hAnsi="Calibri" w:cs="Calibri"/>
                <w:noProof/>
                <w:spacing w:val="1"/>
                <w:sz w:val="22"/>
                <w:szCs w:val="22"/>
              </w:rPr>
              <w:drawing>
                <wp:inline distT="0" distB="0" distL="0" distR="0" wp14:anchorId="134BC296" wp14:editId="5C74AD10">
                  <wp:extent cx="457200" cy="438150"/>
                  <wp:effectExtent l="0" t="0" r="0" b="0"/>
                  <wp:docPr id="7425680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r w:rsidR="0016213C">
              <w:rPr>
                <w:rFonts w:ascii="Calibri" w:eastAsia="Calibri" w:hAnsi="Calibri" w:cs="Calibri"/>
                <w:color w:val="FF0000"/>
                <w:sz w:val="28"/>
                <w:szCs w:val="28"/>
              </w:rPr>
              <w:t>*</w:t>
            </w:r>
          </w:p>
        </w:tc>
      </w:tr>
      <w:tr w:rsidR="0016213C" w14:paraId="37DBC7F3" w14:textId="77777777" w:rsidTr="00DA0688">
        <w:trPr>
          <w:trHeight w:hRule="exact" w:val="1085"/>
          <w:jc w:val="center"/>
        </w:trPr>
        <w:tc>
          <w:tcPr>
            <w:tcW w:w="1630" w:type="dxa"/>
            <w:tcBorders>
              <w:top w:val="single" w:sz="5" w:space="0" w:color="000000"/>
              <w:left w:val="single" w:sz="5" w:space="0" w:color="000000"/>
              <w:bottom w:val="single" w:sz="5" w:space="0" w:color="000000"/>
              <w:right w:val="single" w:sz="5" w:space="0" w:color="000000"/>
            </w:tcBorders>
          </w:tcPr>
          <w:p w14:paraId="057BE23F" w14:textId="77777777" w:rsidR="0016213C" w:rsidRDefault="0016213C" w:rsidP="0016213C">
            <w:pPr>
              <w:spacing w:line="260" w:lineRule="exact"/>
              <w:ind w:left="102"/>
              <w:rPr>
                <w:rFonts w:ascii="Calibri" w:eastAsia="Calibri" w:hAnsi="Calibri" w:cs="Calibri"/>
                <w:sz w:val="22"/>
                <w:szCs w:val="22"/>
              </w:rPr>
            </w:pPr>
            <w:r>
              <w:rPr>
                <w:rFonts w:ascii="Calibri" w:eastAsia="Calibri" w:hAnsi="Calibri" w:cs="Calibri"/>
                <w:spacing w:val="1"/>
                <w:sz w:val="22"/>
                <w:szCs w:val="22"/>
              </w:rPr>
              <w:t>P</w:t>
            </w:r>
            <w:r>
              <w:rPr>
                <w:rFonts w:ascii="Calibri" w:eastAsia="Calibri" w:hAnsi="Calibri" w:cs="Calibri"/>
                <w:sz w:val="22"/>
                <w:szCs w:val="22"/>
              </w:rPr>
              <w:t>er</w:t>
            </w:r>
            <w:r>
              <w:rPr>
                <w:rFonts w:ascii="Calibri" w:eastAsia="Calibri" w:hAnsi="Calibri" w:cs="Calibri"/>
                <w:spacing w:val="-2"/>
                <w:sz w:val="22"/>
                <w:szCs w:val="22"/>
              </w:rPr>
              <w:t>s</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al</w:t>
            </w:r>
          </w:p>
          <w:p w14:paraId="7CA343AE" w14:textId="77777777" w:rsidR="0016213C" w:rsidRDefault="0016213C" w:rsidP="0016213C">
            <w:pPr>
              <w:ind w:left="102"/>
              <w:rPr>
                <w:rFonts w:ascii="Calibri" w:eastAsia="Calibri" w:hAnsi="Calibri" w:cs="Calibri"/>
                <w:sz w:val="22"/>
                <w:szCs w:val="22"/>
              </w:rPr>
            </w:pPr>
            <w:r>
              <w:rPr>
                <w:rFonts w:ascii="Calibri" w:eastAsia="Calibri" w:hAnsi="Calibri" w:cs="Calibri"/>
                <w:spacing w:val="1"/>
                <w:sz w:val="22"/>
                <w:szCs w:val="22"/>
              </w:rPr>
              <w:t>P</w:t>
            </w:r>
            <w:r>
              <w:rPr>
                <w:rFonts w:ascii="Calibri" w:eastAsia="Calibri" w:hAnsi="Calibri" w:cs="Calibri"/>
                <w:spacing w:val="-1"/>
                <w:sz w:val="22"/>
                <w:szCs w:val="22"/>
              </w:rPr>
              <w:t>ub</w:t>
            </w:r>
            <w:r>
              <w:rPr>
                <w:rFonts w:ascii="Calibri" w:eastAsia="Calibri" w:hAnsi="Calibri" w:cs="Calibri"/>
                <w:sz w:val="22"/>
                <w:szCs w:val="22"/>
              </w:rPr>
              <w:t>lic</w:t>
            </w:r>
            <w:r>
              <w:rPr>
                <w:rFonts w:ascii="Calibri" w:eastAsia="Calibri" w:hAnsi="Calibri" w:cs="Calibri"/>
                <w:spacing w:val="1"/>
                <w:sz w:val="22"/>
                <w:szCs w:val="22"/>
              </w:rPr>
              <w:t xml:space="preserve"> </w:t>
            </w:r>
            <w:r>
              <w:rPr>
                <w:rFonts w:ascii="Calibri" w:eastAsia="Calibri" w:hAnsi="Calibri" w:cs="Calibri"/>
                <w:sz w:val="22"/>
                <w:szCs w:val="22"/>
              </w:rPr>
              <w:t>Se</w:t>
            </w:r>
            <w:r>
              <w:rPr>
                <w:rFonts w:ascii="Calibri" w:eastAsia="Calibri" w:hAnsi="Calibri" w:cs="Calibri"/>
                <w:spacing w:val="-3"/>
                <w:sz w:val="22"/>
                <w:szCs w:val="22"/>
              </w:rPr>
              <w:t>r</w:t>
            </w:r>
            <w:r>
              <w:rPr>
                <w:rFonts w:ascii="Calibri" w:eastAsia="Calibri" w:hAnsi="Calibri" w:cs="Calibri"/>
                <w:spacing w:val="1"/>
                <w:sz w:val="22"/>
                <w:szCs w:val="22"/>
              </w:rPr>
              <w:t>v</w:t>
            </w:r>
            <w:r>
              <w:rPr>
                <w:rFonts w:ascii="Calibri" w:eastAsia="Calibri" w:hAnsi="Calibri" w:cs="Calibri"/>
                <w:sz w:val="22"/>
                <w:szCs w:val="22"/>
              </w:rPr>
              <w:t>ices</w:t>
            </w:r>
          </w:p>
          <w:p w14:paraId="1E685E47" w14:textId="77777777" w:rsidR="0016213C" w:rsidRDefault="0016213C" w:rsidP="0016213C">
            <w:pPr>
              <w:ind w:left="102"/>
              <w:rPr>
                <w:rFonts w:ascii="Calibri" w:eastAsia="Calibri" w:hAnsi="Calibri" w:cs="Calibri"/>
                <w:sz w:val="22"/>
                <w:szCs w:val="22"/>
              </w:rPr>
            </w:pPr>
            <w:r>
              <w:rPr>
                <w:rFonts w:ascii="Calibri" w:eastAsia="Calibri" w:hAnsi="Calibri" w:cs="Calibri"/>
                <w:spacing w:val="-1"/>
                <w:sz w:val="22"/>
                <w:szCs w:val="22"/>
              </w:rPr>
              <w:t>Nu</w:t>
            </w:r>
            <w:r>
              <w:rPr>
                <w:rFonts w:ascii="Calibri" w:eastAsia="Calibri" w:hAnsi="Calibri" w:cs="Calibri"/>
                <w:spacing w:val="1"/>
                <w:sz w:val="22"/>
                <w:szCs w:val="22"/>
              </w:rPr>
              <w:t>m</w:t>
            </w:r>
            <w:r>
              <w:rPr>
                <w:rFonts w:ascii="Calibri" w:eastAsia="Calibri" w:hAnsi="Calibri" w:cs="Calibri"/>
                <w:spacing w:val="-1"/>
                <w:sz w:val="22"/>
                <w:szCs w:val="22"/>
              </w:rPr>
              <w:t>b</w:t>
            </w:r>
            <w:r>
              <w:rPr>
                <w:rFonts w:ascii="Calibri" w:eastAsia="Calibri" w:hAnsi="Calibri" w:cs="Calibri"/>
                <w:sz w:val="22"/>
                <w:szCs w:val="22"/>
              </w:rPr>
              <w:t>er</w:t>
            </w:r>
          </w:p>
        </w:tc>
        <w:tc>
          <w:tcPr>
            <w:tcW w:w="2012" w:type="dxa"/>
            <w:tcBorders>
              <w:top w:val="single" w:sz="5" w:space="0" w:color="000000"/>
              <w:left w:val="single" w:sz="5" w:space="0" w:color="000000"/>
              <w:bottom w:val="single" w:sz="5" w:space="0" w:color="000000"/>
              <w:right w:val="single" w:sz="5" w:space="0" w:color="000000"/>
            </w:tcBorders>
          </w:tcPr>
          <w:p w14:paraId="7AEA39AE" w14:textId="77777777" w:rsidR="0016213C" w:rsidRDefault="0016213C" w:rsidP="0016213C">
            <w:pPr>
              <w:ind w:left="786" w:right="785"/>
              <w:jc w:val="center"/>
              <w:rPr>
                <w:rFonts w:ascii="Calibri" w:eastAsia="Calibri" w:hAnsi="Calibri" w:cs="Calibri"/>
                <w:sz w:val="22"/>
                <w:szCs w:val="22"/>
              </w:rPr>
            </w:pPr>
            <w:r>
              <w:rPr>
                <w:rFonts w:ascii="Calibri" w:eastAsia="Calibri" w:hAnsi="Calibri" w:cs="Calibri"/>
                <w:spacing w:val="-1"/>
                <w:sz w:val="22"/>
                <w:szCs w:val="22"/>
              </w:rPr>
              <w:t>N</w:t>
            </w:r>
            <w:r>
              <w:rPr>
                <w:rFonts w:ascii="Calibri" w:eastAsia="Calibri" w:hAnsi="Calibri" w:cs="Calibri"/>
                <w:spacing w:val="1"/>
                <w:sz w:val="22"/>
                <w:szCs w:val="22"/>
              </w:rPr>
              <w:t>/</w:t>
            </w:r>
            <w:r>
              <w:rPr>
                <w:rFonts w:ascii="Calibri" w:eastAsia="Calibri" w:hAnsi="Calibri" w:cs="Calibri"/>
                <w:sz w:val="22"/>
                <w:szCs w:val="22"/>
              </w:rPr>
              <w:t>A</w:t>
            </w:r>
          </w:p>
        </w:tc>
        <w:tc>
          <w:tcPr>
            <w:tcW w:w="2012" w:type="dxa"/>
            <w:tcBorders>
              <w:top w:val="single" w:sz="5" w:space="0" w:color="000000"/>
              <w:left w:val="single" w:sz="5" w:space="0" w:color="000000"/>
              <w:bottom w:val="single" w:sz="5" w:space="0" w:color="000000"/>
              <w:right w:val="single" w:sz="5" w:space="0" w:color="000000"/>
            </w:tcBorders>
          </w:tcPr>
          <w:p w14:paraId="3A27DBBD" w14:textId="77777777" w:rsidR="0016213C" w:rsidRDefault="0016213C" w:rsidP="0016213C">
            <w:pPr>
              <w:ind w:left="786" w:right="785"/>
              <w:jc w:val="center"/>
              <w:rPr>
                <w:rFonts w:ascii="Calibri" w:eastAsia="Calibri" w:hAnsi="Calibri" w:cs="Calibri"/>
                <w:sz w:val="22"/>
                <w:szCs w:val="22"/>
              </w:rPr>
            </w:pPr>
            <w:r>
              <w:rPr>
                <w:rFonts w:ascii="Calibri" w:eastAsia="Calibri" w:hAnsi="Calibri" w:cs="Calibri"/>
                <w:spacing w:val="-1"/>
                <w:sz w:val="22"/>
                <w:szCs w:val="22"/>
              </w:rPr>
              <w:t>N</w:t>
            </w:r>
            <w:r>
              <w:rPr>
                <w:rFonts w:ascii="Calibri" w:eastAsia="Calibri" w:hAnsi="Calibri" w:cs="Calibri"/>
                <w:spacing w:val="1"/>
                <w:sz w:val="22"/>
                <w:szCs w:val="22"/>
              </w:rPr>
              <w:t>/</w:t>
            </w:r>
            <w:r>
              <w:rPr>
                <w:rFonts w:ascii="Calibri" w:eastAsia="Calibri" w:hAnsi="Calibri" w:cs="Calibri"/>
                <w:sz w:val="22"/>
                <w:szCs w:val="22"/>
              </w:rPr>
              <w:t>A</w:t>
            </w:r>
          </w:p>
        </w:tc>
        <w:tc>
          <w:tcPr>
            <w:tcW w:w="1609" w:type="dxa"/>
            <w:tcBorders>
              <w:top w:val="single" w:sz="5" w:space="0" w:color="000000"/>
              <w:left w:val="single" w:sz="5" w:space="0" w:color="000000"/>
              <w:bottom w:val="single" w:sz="5" w:space="0" w:color="000000"/>
              <w:right w:val="single" w:sz="5" w:space="0" w:color="000000"/>
            </w:tcBorders>
          </w:tcPr>
          <w:p w14:paraId="3ECD40EB" w14:textId="0197EA25" w:rsidR="0016213C" w:rsidRDefault="00DA0688" w:rsidP="00DA0688">
            <w:pPr>
              <w:jc w:val="center"/>
              <w:rPr>
                <w:rFonts w:ascii="Calibri" w:eastAsia="Calibri" w:hAnsi="Calibri" w:cs="Calibri"/>
                <w:sz w:val="28"/>
                <w:szCs w:val="28"/>
              </w:rPr>
            </w:pPr>
            <w:r>
              <w:rPr>
                <w:rFonts w:ascii="Calibri" w:eastAsia="Calibri" w:hAnsi="Calibri" w:cs="Calibri"/>
                <w:noProof/>
                <w:spacing w:val="1"/>
                <w:sz w:val="22"/>
                <w:szCs w:val="22"/>
              </w:rPr>
              <w:drawing>
                <wp:inline distT="0" distB="0" distL="0" distR="0" wp14:anchorId="3BFE3022" wp14:editId="21896604">
                  <wp:extent cx="457200" cy="438150"/>
                  <wp:effectExtent l="0" t="0" r="0" b="0"/>
                  <wp:docPr id="8570457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r w:rsidR="0016213C">
              <w:rPr>
                <w:rFonts w:ascii="Calibri" w:eastAsia="Calibri" w:hAnsi="Calibri" w:cs="Calibri"/>
                <w:color w:val="FF0000"/>
                <w:spacing w:val="-1"/>
                <w:sz w:val="28"/>
                <w:szCs w:val="28"/>
              </w:rPr>
              <w:t>**</w:t>
            </w:r>
          </w:p>
        </w:tc>
        <w:tc>
          <w:tcPr>
            <w:tcW w:w="1757" w:type="dxa"/>
            <w:tcBorders>
              <w:top w:val="single" w:sz="5" w:space="0" w:color="000000"/>
              <w:left w:val="single" w:sz="5" w:space="0" w:color="000000"/>
              <w:bottom w:val="single" w:sz="5" w:space="0" w:color="000000"/>
              <w:right w:val="single" w:sz="5" w:space="0" w:color="000000"/>
            </w:tcBorders>
          </w:tcPr>
          <w:p w14:paraId="3202FE1F" w14:textId="77777777" w:rsidR="0016213C" w:rsidRDefault="0016213C" w:rsidP="0016213C">
            <w:pPr>
              <w:ind w:left="658" w:right="659"/>
              <w:jc w:val="center"/>
              <w:rPr>
                <w:rFonts w:ascii="Calibri" w:eastAsia="Calibri" w:hAnsi="Calibri" w:cs="Calibri"/>
                <w:sz w:val="22"/>
                <w:szCs w:val="22"/>
              </w:rPr>
            </w:pPr>
            <w:r>
              <w:rPr>
                <w:rFonts w:ascii="Calibri" w:eastAsia="Calibri" w:hAnsi="Calibri" w:cs="Calibri"/>
                <w:spacing w:val="-1"/>
                <w:sz w:val="22"/>
                <w:szCs w:val="22"/>
              </w:rPr>
              <w:t>N</w:t>
            </w:r>
            <w:r>
              <w:rPr>
                <w:rFonts w:ascii="Calibri" w:eastAsia="Calibri" w:hAnsi="Calibri" w:cs="Calibri"/>
                <w:spacing w:val="1"/>
                <w:sz w:val="22"/>
                <w:szCs w:val="22"/>
              </w:rPr>
              <w:t>/</w:t>
            </w:r>
            <w:r>
              <w:rPr>
                <w:rFonts w:ascii="Calibri" w:eastAsia="Calibri" w:hAnsi="Calibri" w:cs="Calibri"/>
                <w:sz w:val="22"/>
                <w:szCs w:val="22"/>
              </w:rPr>
              <w:t>A</w:t>
            </w:r>
          </w:p>
        </w:tc>
      </w:tr>
    </w:tbl>
    <w:p w14:paraId="22795C71" w14:textId="77777777" w:rsidR="00AF6F56" w:rsidRDefault="00AF6F56" w:rsidP="00AF6F56">
      <w:pPr>
        <w:spacing w:before="12"/>
        <w:ind w:left="100"/>
        <w:rPr>
          <w:rFonts w:ascii="Calibri" w:eastAsia="Calibri" w:hAnsi="Calibri" w:cs="Calibri"/>
          <w:sz w:val="22"/>
          <w:szCs w:val="22"/>
        </w:rPr>
      </w:pPr>
      <w:r>
        <w:rPr>
          <w:rFonts w:ascii="Calibri" w:eastAsia="Calibri" w:hAnsi="Calibri" w:cs="Calibri"/>
          <w:color w:val="FF0000"/>
          <w:sz w:val="22"/>
          <w:szCs w:val="22"/>
        </w:rPr>
        <w:t>*</w:t>
      </w:r>
      <w:r>
        <w:rPr>
          <w:rFonts w:ascii="Calibri" w:eastAsia="Calibri" w:hAnsi="Calibri" w:cs="Calibri"/>
          <w:color w:val="FF0000"/>
          <w:spacing w:val="1"/>
          <w:sz w:val="22"/>
          <w:szCs w:val="22"/>
        </w:rPr>
        <w:t xml:space="preserve"> </w:t>
      </w:r>
      <w:r>
        <w:rPr>
          <w:rFonts w:ascii="Calibri" w:eastAsia="Calibri" w:hAnsi="Calibri" w:cs="Calibri"/>
          <w:color w:val="000000"/>
          <w:spacing w:val="-1"/>
          <w:sz w:val="22"/>
          <w:szCs w:val="22"/>
        </w:rPr>
        <w:t>P</w:t>
      </w:r>
      <w:r>
        <w:rPr>
          <w:rFonts w:ascii="Calibri" w:eastAsia="Calibri" w:hAnsi="Calibri" w:cs="Calibri"/>
          <w:color w:val="000000"/>
          <w:spacing w:val="1"/>
          <w:sz w:val="22"/>
          <w:szCs w:val="22"/>
        </w:rPr>
        <w:t>o</w:t>
      </w:r>
      <w:r>
        <w:rPr>
          <w:rFonts w:ascii="Calibri" w:eastAsia="Calibri" w:hAnsi="Calibri" w:cs="Calibri"/>
          <w:color w:val="000000"/>
          <w:sz w:val="22"/>
          <w:szCs w:val="22"/>
        </w:rPr>
        <w:t>ssi</w:t>
      </w:r>
      <w:r>
        <w:rPr>
          <w:rFonts w:ascii="Calibri" w:eastAsia="Calibri" w:hAnsi="Calibri" w:cs="Calibri"/>
          <w:color w:val="000000"/>
          <w:spacing w:val="-1"/>
          <w:sz w:val="22"/>
          <w:szCs w:val="22"/>
        </w:rPr>
        <w:t>b</w:t>
      </w:r>
      <w:r>
        <w:rPr>
          <w:rFonts w:ascii="Calibri" w:eastAsia="Calibri" w:hAnsi="Calibri" w:cs="Calibri"/>
          <w:color w:val="000000"/>
          <w:sz w:val="22"/>
          <w:szCs w:val="22"/>
        </w:rPr>
        <w:t>le</w:t>
      </w:r>
      <w:r>
        <w:rPr>
          <w:rFonts w:ascii="Calibri" w:eastAsia="Calibri" w:hAnsi="Calibri" w:cs="Calibri"/>
          <w:color w:val="000000"/>
          <w:spacing w:val="-2"/>
          <w:sz w:val="22"/>
          <w:szCs w:val="22"/>
        </w:rPr>
        <w:t xml:space="preserve"> </w:t>
      </w:r>
      <w:r>
        <w:rPr>
          <w:rFonts w:ascii="Calibri" w:eastAsia="Calibri" w:hAnsi="Calibri" w:cs="Calibri"/>
          <w:color w:val="000000"/>
          <w:sz w:val="22"/>
          <w:szCs w:val="22"/>
        </w:rPr>
        <w:t>ide</w:t>
      </w:r>
      <w:r>
        <w:rPr>
          <w:rFonts w:ascii="Calibri" w:eastAsia="Calibri" w:hAnsi="Calibri" w:cs="Calibri"/>
          <w:color w:val="000000"/>
          <w:spacing w:val="-1"/>
          <w:sz w:val="22"/>
          <w:szCs w:val="22"/>
        </w:rPr>
        <w:t>n</w:t>
      </w:r>
      <w:r>
        <w:rPr>
          <w:rFonts w:ascii="Calibri" w:eastAsia="Calibri" w:hAnsi="Calibri" w:cs="Calibri"/>
          <w:color w:val="000000"/>
          <w:sz w:val="22"/>
          <w:szCs w:val="22"/>
        </w:rPr>
        <w:t>tifier</w:t>
      </w:r>
      <w:r>
        <w:rPr>
          <w:rFonts w:ascii="Calibri" w:eastAsia="Calibri" w:hAnsi="Calibri" w:cs="Calibri"/>
          <w:color w:val="000000"/>
          <w:spacing w:val="-2"/>
          <w:sz w:val="22"/>
          <w:szCs w:val="22"/>
        </w:rPr>
        <w:t xml:space="preserve"> </w:t>
      </w:r>
      <w:r>
        <w:rPr>
          <w:rFonts w:ascii="Calibri" w:eastAsia="Calibri" w:hAnsi="Calibri" w:cs="Calibri"/>
          <w:color w:val="000000"/>
          <w:sz w:val="22"/>
          <w:szCs w:val="22"/>
        </w:rPr>
        <w:t>f</w:t>
      </w:r>
      <w:r>
        <w:rPr>
          <w:rFonts w:ascii="Calibri" w:eastAsia="Calibri" w:hAnsi="Calibri" w:cs="Calibri"/>
          <w:color w:val="000000"/>
          <w:spacing w:val="1"/>
          <w:sz w:val="22"/>
          <w:szCs w:val="22"/>
        </w:rPr>
        <w:t>o</w:t>
      </w:r>
      <w:r>
        <w:rPr>
          <w:rFonts w:ascii="Calibri" w:eastAsia="Calibri" w:hAnsi="Calibri" w:cs="Calibri"/>
          <w:color w:val="000000"/>
          <w:sz w:val="22"/>
          <w:szCs w:val="22"/>
        </w:rPr>
        <w:t>r</w:t>
      </w:r>
      <w:r>
        <w:rPr>
          <w:rFonts w:ascii="Calibri" w:eastAsia="Calibri" w:hAnsi="Calibri" w:cs="Calibri"/>
          <w:color w:val="000000"/>
          <w:spacing w:val="-2"/>
          <w:sz w:val="22"/>
          <w:szCs w:val="22"/>
        </w:rPr>
        <w:t xml:space="preserve"> </w:t>
      </w:r>
      <w:r>
        <w:rPr>
          <w:rFonts w:ascii="Calibri" w:eastAsia="Calibri" w:hAnsi="Calibri" w:cs="Calibri"/>
          <w:color w:val="000000"/>
          <w:sz w:val="22"/>
          <w:szCs w:val="22"/>
        </w:rPr>
        <w:t>a</w:t>
      </w:r>
      <w:r>
        <w:rPr>
          <w:rFonts w:ascii="Calibri" w:eastAsia="Calibri" w:hAnsi="Calibri" w:cs="Calibri"/>
          <w:color w:val="000000"/>
          <w:spacing w:val="-1"/>
          <w:sz w:val="22"/>
          <w:szCs w:val="22"/>
        </w:rPr>
        <w:t xml:space="preserve"> D</w:t>
      </w:r>
      <w:r>
        <w:rPr>
          <w:rFonts w:ascii="Calibri" w:eastAsia="Calibri" w:hAnsi="Calibri" w:cs="Calibri"/>
          <w:color w:val="000000"/>
          <w:sz w:val="22"/>
          <w:szCs w:val="22"/>
        </w:rPr>
        <w:t>ata Su</w:t>
      </w:r>
      <w:r>
        <w:rPr>
          <w:rFonts w:ascii="Calibri" w:eastAsia="Calibri" w:hAnsi="Calibri" w:cs="Calibri"/>
          <w:color w:val="000000"/>
          <w:spacing w:val="-2"/>
          <w:sz w:val="22"/>
          <w:szCs w:val="22"/>
        </w:rPr>
        <w:t>b</w:t>
      </w:r>
      <w:r>
        <w:rPr>
          <w:rFonts w:ascii="Calibri" w:eastAsia="Calibri" w:hAnsi="Calibri" w:cs="Calibri"/>
          <w:color w:val="000000"/>
          <w:sz w:val="22"/>
          <w:szCs w:val="22"/>
        </w:rPr>
        <w:t>je</w:t>
      </w:r>
      <w:r>
        <w:rPr>
          <w:rFonts w:ascii="Calibri" w:eastAsia="Calibri" w:hAnsi="Calibri" w:cs="Calibri"/>
          <w:color w:val="000000"/>
          <w:spacing w:val="1"/>
          <w:sz w:val="22"/>
          <w:szCs w:val="22"/>
        </w:rPr>
        <w:t>c</w:t>
      </w:r>
      <w:r>
        <w:rPr>
          <w:rFonts w:ascii="Calibri" w:eastAsia="Calibri" w:hAnsi="Calibri" w:cs="Calibri"/>
          <w:color w:val="000000"/>
          <w:sz w:val="22"/>
          <w:szCs w:val="22"/>
        </w:rPr>
        <w:t>t</w:t>
      </w:r>
    </w:p>
    <w:p w14:paraId="46A329DE" w14:textId="420C1CDE" w:rsidR="00AF6F56" w:rsidRDefault="00AF6F56" w:rsidP="007D49C1">
      <w:pPr>
        <w:spacing w:before="12" w:line="258" w:lineRule="auto"/>
        <w:ind w:left="100" w:right="202"/>
        <w:rPr>
          <w:rFonts w:ascii="Calibri" w:eastAsia="Calibri" w:hAnsi="Calibri" w:cs="Calibri"/>
          <w:color w:val="000000"/>
          <w:sz w:val="22"/>
          <w:szCs w:val="22"/>
        </w:rPr>
      </w:pPr>
      <w:r>
        <w:rPr>
          <w:rFonts w:ascii="Calibri" w:eastAsia="Calibri" w:hAnsi="Calibri" w:cs="Calibri"/>
          <w:color w:val="FF0000"/>
          <w:sz w:val="22"/>
          <w:szCs w:val="22"/>
        </w:rPr>
        <w:t>**</w:t>
      </w:r>
      <w:r>
        <w:rPr>
          <w:rFonts w:ascii="Calibri" w:eastAsia="Calibri" w:hAnsi="Calibri" w:cs="Calibri"/>
          <w:color w:val="FF0000"/>
          <w:spacing w:val="1"/>
          <w:sz w:val="22"/>
          <w:szCs w:val="22"/>
        </w:rPr>
        <w:t xml:space="preserve"> </w:t>
      </w:r>
      <w:r>
        <w:rPr>
          <w:rFonts w:ascii="Calibri" w:eastAsia="Calibri" w:hAnsi="Calibri" w:cs="Calibri"/>
          <w:color w:val="000000"/>
          <w:sz w:val="22"/>
          <w:szCs w:val="22"/>
        </w:rPr>
        <w:t xml:space="preserve">As </w:t>
      </w:r>
      <w:r>
        <w:rPr>
          <w:rFonts w:ascii="Calibri" w:eastAsia="Calibri" w:hAnsi="Calibri" w:cs="Calibri"/>
          <w:color w:val="000000"/>
          <w:spacing w:val="-1"/>
          <w:sz w:val="22"/>
          <w:szCs w:val="22"/>
        </w:rPr>
        <w:t>p</w:t>
      </w:r>
      <w:r>
        <w:rPr>
          <w:rFonts w:ascii="Calibri" w:eastAsia="Calibri" w:hAnsi="Calibri" w:cs="Calibri"/>
          <w:color w:val="000000"/>
          <w:sz w:val="22"/>
          <w:szCs w:val="22"/>
        </w:rPr>
        <w:t>a</w:t>
      </w:r>
      <w:r>
        <w:rPr>
          <w:rFonts w:ascii="Calibri" w:eastAsia="Calibri" w:hAnsi="Calibri" w:cs="Calibri"/>
          <w:color w:val="000000"/>
          <w:spacing w:val="-3"/>
          <w:sz w:val="22"/>
          <w:szCs w:val="22"/>
        </w:rPr>
        <w:t>r</w:t>
      </w:r>
      <w:r>
        <w:rPr>
          <w:rFonts w:ascii="Calibri" w:eastAsia="Calibri" w:hAnsi="Calibri" w:cs="Calibri"/>
          <w:color w:val="000000"/>
          <w:sz w:val="22"/>
          <w:szCs w:val="22"/>
        </w:rPr>
        <w:t>t</w:t>
      </w:r>
      <w:r>
        <w:rPr>
          <w:rFonts w:ascii="Calibri" w:eastAsia="Calibri" w:hAnsi="Calibri" w:cs="Calibri"/>
          <w:color w:val="000000"/>
          <w:spacing w:val="-1"/>
          <w:sz w:val="22"/>
          <w:szCs w:val="22"/>
        </w:rPr>
        <w:t xml:space="preserve"> </w:t>
      </w:r>
      <w:r>
        <w:rPr>
          <w:rFonts w:ascii="Calibri" w:eastAsia="Calibri" w:hAnsi="Calibri" w:cs="Calibri"/>
          <w:color w:val="000000"/>
          <w:spacing w:val="1"/>
          <w:sz w:val="22"/>
          <w:szCs w:val="22"/>
        </w:rPr>
        <w:t>o</w:t>
      </w:r>
      <w:r>
        <w:rPr>
          <w:rFonts w:ascii="Calibri" w:eastAsia="Calibri" w:hAnsi="Calibri" w:cs="Calibri"/>
          <w:color w:val="000000"/>
          <w:sz w:val="22"/>
          <w:szCs w:val="22"/>
        </w:rPr>
        <w:t xml:space="preserve">f </w:t>
      </w:r>
      <w:r>
        <w:rPr>
          <w:rFonts w:ascii="Calibri" w:eastAsia="Calibri" w:hAnsi="Calibri" w:cs="Calibri"/>
          <w:color w:val="000000"/>
          <w:spacing w:val="1"/>
          <w:sz w:val="22"/>
          <w:szCs w:val="22"/>
        </w:rPr>
        <w:t>t</w:t>
      </w:r>
      <w:r>
        <w:rPr>
          <w:rFonts w:ascii="Calibri" w:eastAsia="Calibri" w:hAnsi="Calibri" w:cs="Calibri"/>
          <w:color w:val="000000"/>
          <w:spacing w:val="-1"/>
          <w:sz w:val="22"/>
          <w:szCs w:val="22"/>
        </w:rPr>
        <w:t>h</w:t>
      </w:r>
      <w:r>
        <w:rPr>
          <w:rFonts w:ascii="Calibri" w:eastAsia="Calibri" w:hAnsi="Calibri" w:cs="Calibri"/>
          <w:color w:val="000000"/>
          <w:sz w:val="22"/>
          <w:szCs w:val="22"/>
        </w:rPr>
        <w:t>e</w:t>
      </w:r>
      <w:r>
        <w:rPr>
          <w:rFonts w:ascii="Calibri" w:eastAsia="Calibri" w:hAnsi="Calibri" w:cs="Calibri"/>
          <w:color w:val="000000"/>
          <w:spacing w:val="-2"/>
          <w:sz w:val="22"/>
          <w:szCs w:val="22"/>
        </w:rPr>
        <w:t xml:space="preserve"> </w:t>
      </w:r>
      <w:r>
        <w:rPr>
          <w:rFonts w:ascii="Calibri" w:eastAsia="Calibri" w:hAnsi="Calibri" w:cs="Calibri"/>
          <w:color w:val="000000"/>
          <w:spacing w:val="1"/>
          <w:sz w:val="22"/>
          <w:szCs w:val="22"/>
        </w:rPr>
        <w:t>eWorks</w:t>
      </w:r>
      <w:r>
        <w:rPr>
          <w:rFonts w:ascii="Calibri" w:eastAsia="Calibri" w:hAnsi="Calibri" w:cs="Calibri"/>
          <w:color w:val="000000"/>
          <w:spacing w:val="-1"/>
          <w:sz w:val="22"/>
          <w:szCs w:val="22"/>
        </w:rPr>
        <w:t xml:space="preserve"> </w:t>
      </w:r>
      <w:r>
        <w:rPr>
          <w:rFonts w:ascii="Calibri" w:eastAsia="Calibri" w:hAnsi="Calibri" w:cs="Calibri"/>
          <w:color w:val="000000"/>
          <w:sz w:val="22"/>
          <w:szCs w:val="22"/>
        </w:rPr>
        <w:t>reg</w:t>
      </w:r>
      <w:r>
        <w:rPr>
          <w:rFonts w:ascii="Calibri" w:eastAsia="Calibri" w:hAnsi="Calibri" w:cs="Calibri"/>
          <w:color w:val="000000"/>
          <w:spacing w:val="-1"/>
          <w:sz w:val="22"/>
          <w:szCs w:val="22"/>
        </w:rPr>
        <w:t>i</w:t>
      </w:r>
      <w:r>
        <w:rPr>
          <w:rFonts w:ascii="Calibri" w:eastAsia="Calibri" w:hAnsi="Calibri" w:cs="Calibri"/>
          <w:color w:val="000000"/>
          <w:sz w:val="22"/>
          <w:szCs w:val="22"/>
        </w:rPr>
        <w:t>strat</w:t>
      </w:r>
      <w:r>
        <w:rPr>
          <w:rFonts w:ascii="Calibri" w:eastAsia="Calibri" w:hAnsi="Calibri" w:cs="Calibri"/>
          <w:color w:val="000000"/>
          <w:spacing w:val="-2"/>
          <w:sz w:val="22"/>
          <w:szCs w:val="22"/>
        </w:rPr>
        <w:t>i</w:t>
      </w:r>
      <w:r>
        <w:rPr>
          <w:rFonts w:ascii="Calibri" w:eastAsia="Calibri" w:hAnsi="Calibri" w:cs="Calibri"/>
          <w:color w:val="000000"/>
          <w:spacing w:val="1"/>
          <w:sz w:val="22"/>
          <w:szCs w:val="22"/>
        </w:rPr>
        <w:t>o</w:t>
      </w:r>
      <w:r>
        <w:rPr>
          <w:rFonts w:ascii="Calibri" w:eastAsia="Calibri" w:hAnsi="Calibri" w:cs="Calibri"/>
          <w:color w:val="000000"/>
          <w:sz w:val="22"/>
          <w:szCs w:val="22"/>
        </w:rPr>
        <w:t>n</w:t>
      </w:r>
      <w:r>
        <w:rPr>
          <w:rFonts w:ascii="Calibri" w:eastAsia="Calibri" w:hAnsi="Calibri" w:cs="Calibri"/>
          <w:color w:val="000000"/>
          <w:spacing w:val="-1"/>
          <w:sz w:val="22"/>
          <w:szCs w:val="22"/>
        </w:rPr>
        <w:t xml:space="preserve"> </w:t>
      </w:r>
      <w:r>
        <w:rPr>
          <w:rFonts w:ascii="Calibri" w:eastAsia="Calibri" w:hAnsi="Calibri" w:cs="Calibri"/>
          <w:color w:val="000000"/>
          <w:sz w:val="22"/>
          <w:szCs w:val="22"/>
        </w:rPr>
        <w:t>pr</w:t>
      </w:r>
      <w:r>
        <w:rPr>
          <w:rFonts w:ascii="Calibri" w:eastAsia="Calibri" w:hAnsi="Calibri" w:cs="Calibri"/>
          <w:color w:val="000000"/>
          <w:spacing w:val="-2"/>
          <w:sz w:val="22"/>
          <w:szCs w:val="22"/>
        </w:rPr>
        <w:t>o</w:t>
      </w:r>
      <w:r>
        <w:rPr>
          <w:rFonts w:ascii="Calibri" w:eastAsia="Calibri" w:hAnsi="Calibri" w:cs="Calibri"/>
          <w:color w:val="000000"/>
          <w:sz w:val="22"/>
          <w:szCs w:val="22"/>
        </w:rPr>
        <w:t>ce</w:t>
      </w:r>
      <w:r>
        <w:rPr>
          <w:rFonts w:ascii="Calibri" w:eastAsia="Calibri" w:hAnsi="Calibri" w:cs="Calibri"/>
          <w:color w:val="000000"/>
          <w:spacing w:val="1"/>
          <w:sz w:val="22"/>
          <w:szCs w:val="22"/>
        </w:rPr>
        <w:t>s</w:t>
      </w:r>
      <w:r>
        <w:rPr>
          <w:rFonts w:ascii="Calibri" w:eastAsia="Calibri" w:hAnsi="Calibri" w:cs="Calibri"/>
          <w:color w:val="000000"/>
          <w:sz w:val="22"/>
          <w:szCs w:val="22"/>
        </w:rPr>
        <w:t>s,</w:t>
      </w:r>
      <w:r>
        <w:rPr>
          <w:rFonts w:ascii="Calibri" w:eastAsia="Calibri" w:hAnsi="Calibri" w:cs="Calibri"/>
          <w:color w:val="000000"/>
          <w:spacing w:val="-2"/>
          <w:sz w:val="22"/>
          <w:szCs w:val="22"/>
        </w:rPr>
        <w:t xml:space="preserve"> </w:t>
      </w:r>
      <w:r>
        <w:rPr>
          <w:rFonts w:ascii="Calibri" w:eastAsia="Calibri" w:hAnsi="Calibri" w:cs="Calibri"/>
          <w:color w:val="000000"/>
          <w:sz w:val="22"/>
          <w:szCs w:val="22"/>
        </w:rPr>
        <w:t>a</w:t>
      </w:r>
      <w:r>
        <w:rPr>
          <w:rFonts w:ascii="Calibri" w:eastAsia="Calibri" w:hAnsi="Calibri" w:cs="Calibri"/>
          <w:color w:val="000000"/>
          <w:spacing w:val="1"/>
          <w:sz w:val="22"/>
          <w:szCs w:val="22"/>
        </w:rPr>
        <w:t xml:space="preserve"> </w:t>
      </w:r>
      <w:r>
        <w:rPr>
          <w:rFonts w:ascii="Calibri" w:eastAsia="Calibri" w:hAnsi="Calibri" w:cs="Calibri"/>
          <w:color w:val="000000"/>
          <w:sz w:val="22"/>
          <w:szCs w:val="22"/>
        </w:rPr>
        <w:t>V</w:t>
      </w:r>
      <w:r>
        <w:rPr>
          <w:rFonts w:ascii="Calibri" w:eastAsia="Calibri" w:hAnsi="Calibri" w:cs="Calibri"/>
          <w:color w:val="000000"/>
          <w:spacing w:val="-1"/>
          <w:sz w:val="22"/>
          <w:szCs w:val="22"/>
        </w:rPr>
        <w:t>A</w:t>
      </w:r>
      <w:r>
        <w:rPr>
          <w:rFonts w:ascii="Calibri" w:eastAsia="Calibri" w:hAnsi="Calibri" w:cs="Calibri"/>
          <w:color w:val="000000"/>
          <w:sz w:val="22"/>
          <w:szCs w:val="22"/>
        </w:rPr>
        <w:t>T</w:t>
      </w:r>
      <w:r>
        <w:rPr>
          <w:rFonts w:ascii="Calibri" w:eastAsia="Calibri" w:hAnsi="Calibri" w:cs="Calibri"/>
          <w:color w:val="000000"/>
          <w:spacing w:val="-4"/>
          <w:sz w:val="22"/>
          <w:szCs w:val="22"/>
        </w:rPr>
        <w:t xml:space="preserve"> </w:t>
      </w:r>
      <w:r>
        <w:rPr>
          <w:rFonts w:ascii="Calibri" w:eastAsia="Calibri" w:hAnsi="Calibri" w:cs="Calibri"/>
          <w:color w:val="000000"/>
          <w:spacing w:val="-1"/>
          <w:sz w:val="22"/>
          <w:szCs w:val="22"/>
        </w:rPr>
        <w:t>nu</w:t>
      </w:r>
      <w:r>
        <w:rPr>
          <w:rFonts w:ascii="Calibri" w:eastAsia="Calibri" w:hAnsi="Calibri" w:cs="Calibri"/>
          <w:color w:val="000000"/>
          <w:spacing w:val="1"/>
          <w:sz w:val="22"/>
          <w:szCs w:val="22"/>
        </w:rPr>
        <w:t>m</w:t>
      </w:r>
      <w:r>
        <w:rPr>
          <w:rFonts w:ascii="Calibri" w:eastAsia="Calibri" w:hAnsi="Calibri" w:cs="Calibri"/>
          <w:color w:val="000000"/>
          <w:spacing w:val="-1"/>
          <w:sz w:val="22"/>
          <w:szCs w:val="22"/>
        </w:rPr>
        <w:t>b</w:t>
      </w:r>
      <w:r>
        <w:rPr>
          <w:rFonts w:ascii="Calibri" w:eastAsia="Calibri" w:hAnsi="Calibri" w:cs="Calibri"/>
          <w:color w:val="000000"/>
          <w:sz w:val="22"/>
          <w:szCs w:val="22"/>
        </w:rPr>
        <w:t>er</w:t>
      </w:r>
      <w:r>
        <w:rPr>
          <w:rFonts w:ascii="Calibri" w:eastAsia="Calibri" w:hAnsi="Calibri" w:cs="Calibri"/>
          <w:color w:val="000000"/>
          <w:spacing w:val="1"/>
          <w:sz w:val="22"/>
          <w:szCs w:val="22"/>
        </w:rPr>
        <w:t xml:space="preserve"> </w:t>
      </w:r>
      <w:r>
        <w:rPr>
          <w:rFonts w:ascii="Calibri" w:eastAsia="Calibri" w:hAnsi="Calibri" w:cs="Calibri"/>
          <w:color w:val="000000"/>
          <w:spacing w:val="-2"/>
          <w:sz w:val="22"/>
          <w:szCs w:val="22"/>
        </w:rPr>
        <w:t>(</w:t>
      </w:r>
      <w:r>
        <w:rPr>
          <w:rFonts w:ascii="Calibri" w:eastAsia="Calibri" w:hAnsi="Calibri" w:cs="Calibri"/>
          <w:color w:val="000000"/>
          <w:spacing w:val="1"/>
          <w:sz w:val="22"/>
          <w:szCs w:val="22"/>
        </w:rPr>
        <w:t>o</w:t>
      </w:r>
      <w:r>
        <w:rPr>
          <w:rFonts w:ascii="Calibri" w:eastAsia="Calibri" w:hAnsi="Calibri" w:cs="Calibri"/>
          <w:color w:val="000000"/>
          <w:sz w:val="22"/>
          <w:szCs w:val="22"/>
        </w:rPr>
        <w:t>r Org</w:t>
      </w:r>
      <w:r>
        <w:rPr>
          <w:rFonts w:ascii="Calibri" w:eastAsia="Calibri" w:hAnsi="Calibri" w:cs="Calibri"/>
          <w:color w:val="000000"/>
          <w:spacing w:val="-1"/>
          <w:sz w:val="22"/>
          <w:szCs w:val="22"/>
        </w:rPr>
        <w:t>an</w:t>
      </w:r>
      <w:r>
        <w:rPr>
          <w:rFonts w:ascii="Calibri" w:eastAsia="Calibri" w:hAnsi="Calibri" w:cs="Calibri"/>
          <w:color w:val="000000"/>
          <w:sz w:val="22"/>
          <w:szCs w:val="22"/>
        </w:rPr>
        <w:t>is</w:t>
      </w:r>
      <w:r>
        <w:rPr>
          <w:rFonts w:ascii="Calibri" w:eastAsia="Calibri" w:hAnsi="Calibri" w:cs="Calibri"/>
          <w:color w:val="000000"/>
          <w:spacing w:val="-3"/>
          <w:sz w:val="22"/>
          <w:szCs w:val="22"/>
        </w:rPr>
        <w:t>a</w:t>
      </w:r>
      <w:r>
        <w:rPr>
          <w:rFonts w:ascii="Calibri" w:eastAsia="Calibri" w:hAnsi="Calibri" w:cs="Calibri"/>
          <w:color w:val="000000"/>
          <w:sz w:val="22"/>
          <w:szCs w:val="22"/>
        </w:rPr>
        <w:t>ti</w:t>
      </w:r>
      <w:r>
        <w:rPr>
          <w:rFonts w:ascii="Calibri" w:eastAsia="Calibri" w:hAnsi="Calibri" w:cs="Calibri"/>
          <w:color w:val="000000"/>
          <w:spacing w:val="1"/>
          <w:sz w:val="22"/>
          <w:szCs w:val="22"/>
        </w:rPr>
        <w:t>o</w:t>
      </w:r>
      <w:r>
        <w:rPr>
          <w:rFonts w:ascii="Calibri" w:eastAsia="Calibri" w:hAnsi="Calibri" w:cs="Calibri"/>
          <w:color w:val="000000"/>
          <w:sz w:val="22"/>
          <w:szCs w:val="22"/>
        </w:rPr>
        <w:t>n</w:t>
      </w:r>
      <w:r>
        <w:rPr>
          <w:rFonts w:ascii="Calibri" w:eastAsia="Calibri" w:hAnsi="Calibri" w:cs="Calibri"/>
          <w:color w:val="000000"/>
          <w:spacing w:val="-1"/>
          <w:sz w:val="22"/>
          <w:szCs w:val="22"/>
        </w:rPr>
        <w:t xml:space="preserve"> </w:t>
      </w:r>
      <w:r>
        <w:rPr>
          <w:rFonts w:ascii="Calibri" w:eastAsia="Calibri" w:hAnsi="Calibri" w:cs="Calibri"/>
          <w:color w:val="000000"/>
          <w:spacing w:val="-3"/>
          <w:sz w:val="22"/>
          <w:szCs w:val="22"/>
        </w:rPr>
        <w:t>N</w:t>
      </w:r>
      <w:r>
        <w:rPr>
          <w:rFonts w:ascii="Calibri" w:eastAsia="Calibri" w:hAnsi="Calibri" w:cs="Calibri"/>
          <w:color w:val="000000"/>
          <w:spacing w:val="-1"/>
          <w:sz w:val="22"/>
          <w:szCs w:val="22"/>
        </w:rPr>
        <w:t>u</w:t>
      </w:r>
      <w:r>
        <w:rPr>
          <w:rFonts w:ascii="Calibri" w:eastAsia="Calibri" w:hAnsi="Calibri" w:cs="Calibri"/>
          <w:color w:val="000000"/>
          <w:spacing w:val="1"/>
          <w:sz w:val="22"/>
          <w:szCs w:val="22"/>
        </w:rPr>
        <w:t>m</w:t>
      </w:r>
      <w:r>
        <w:rPr>
          <w:rFonts w:ascii="Calibri" w:eastAsia="Calibri" w:hAnsi="Calibri" w:cs="Calibri"/>
          <w:color w:val="000000"/>
          <w:spacing w:val="-1"/>
          <w:sz w:val="22"/>
          <w:szCs w:val="22"/>
        </w:rPr>
        <w:t>b</w:t>
      </w:r>
      <w:r>
        <w:rPr>
          <w:rFonts w:ascii="Calibri" w:eastAsia="Calibri" w:hAnsi="Calibri" w:cs="Calibri"/>
          <w:color w:val="000000"/>
          <w:sz w:val="22"/>
          <w:szCs w:val="22"/>
        </w:rPr>
        <w:t>er)</w:t>
      </w:r>
      <w:r>
        <w:rPr>
          <w:rFonts w:ascii="Calibri" w:eastAsia="Calibri" w:hAnsi="Calibri" w:cs="Calibri"/>
          <w:color w:val="000000"/>
          <w:spacing w:val="-1"/>
          <w:sz w:val="22"/>
          <w:szCs w:val="22"/>
        </w:rPr>
        <w:t xml:space="preserve"> </w:t>
      </w:r>
      <w:r>
        <w:rPr>
          <w:rFonts w:ascii="Calibri" w:eastAsia="Calibri" w:hAnsi="Calibri" w:cs="Calibri"/>
          <w:color w:val="000000"/>
          <w:spacing w:val="1"/>
          <w:sz w:val="22"/>
          <w:szCs w:val="22"/>
        </w:rPr>
        <w:t>m</w:t>
      </w:r>
      <w:r>
        <w:rPr>
          <w:rFonts w:ascii="Calibri" w:eastAsia="Calibri" w:hAnsi="Calibri" w:cs="Calibri"/>
          <w:color w:val="000000"/>
          <w:spacing w:val="-1"/>
          <w:sz w:val="22"/>
          <w:szCs w:val="22"/>
        </w:rPr>
        <w:t>u</w:t>
      </w:r>
      <w:r>
        <w:rPr>
          <w:rFonts w:ascii="Calibri" w:eastAsia="Calibri" w:hAnsi="Calibri" w:cs="Calibri"/>
          <w:color w:val="000000"/>
          <w:sz w:val="22"/>
          <w:szCs w:val="22"/>
        </w:rPr>
        <w:t>st</w:t>
      </w:r>
      <w:r>
        <w:rPr>
          <w:rFonts w:ascii="Calibri" w:eastAsia="Calibri" w:hAnsi="Calibri" w:cs="Calibri"/>
          <w:color w:val="000000"/>
          <w:spacing w:val="-2"/>
          <w:sz w:val="22"/>
          <w:szCs w:val="22"/>
        </w:rPr>
        <w:t xml:space="preserve"> </w:t>
      </w:r>
      <w:r>
        <w:rPr>
          <w:rFonts w:ascii="Calibri" w:eastAsia="Calibri" w:hAnsi="Calibri" w:cs="Calibri"/>
          <w:color w:val="000000"/>
          <w:sz w:val="22"/>
          <w:szCs w:val="22"/>
        </w:rPr>
        <w:t xml:space="preserve">be </w:t>
      </w:r>
      <w:r>
        <w:rPr>
          <w:rFonts w:ascii="Calibri" w:eastAsia="Calibri" w:hAnsi="Calibri" w:cs="Calibri"/>
          <w:color w:val="000000"/>
          <w:spacing w:val="-1"/>
          <w:sz w:val="22"/>
          <w:szCs w:val="22"/>
        </w:rPr>
        <w:t>p</w:t>
      </w:r>
      <w:r>
        <w:rPr>
          <w:rFonts w:ascii="Calibri" w:eastAsia="Calibri" w:hAnsi="Calibri" w:cs="Calibri"/>
          <w:color w:val="000000"/>
          <w:sz w:val="22"/>
          <w:szCs w:val="22"/>
        </w:rPr>
        <w:t>r</w:t>
      </w:r>
      <w:r>
        <w:rPr>
          <w:rFonts w:ascii="Calibri" w:eastAsia="Calibri" w:hAnsi="Calibri" w:cs="Calibri"/>
          <w:color w:val="000000"/>
          <w:spacing w:val="1"/>
          <w:sz w:val="22"/>
          <w:szCs w:val="22"/>
        </w:rPr>
        <w:t>ov</w:t>
      </w:r>
      <w:r>
        <w:rPr>
          <w:rFonts w:ascii="Calibri" w:eastAsia="Calibri" w:hAnsi="Calibri" w:cs="Calibri"/>
          <w:color w:val="000000"/>
          <w:sz w:val="22"/>
          <w:szCs w:val="22"/>
        </w:rPr>
        <w:t>i</w:t>
      </w:r>
      <w:r>
        <w:rPr>
          <w:rFonts w:ascii="Calibri" w:eastAsia="Calibri" w:hAnsi="Calibri" w:cs="Calibri"/>
          <w:color w:val="000000"/>
          <w:spacing w:val="-1"/>
          <w:sz w:val="22"/>
          <w:szCs w:val="22"/>
        </w:rPr>
        <w:t>d</w:t>
      </w:r>
      <w:r>
        <w:rPr>
          <w:rFonts w:ascii="Calibri" w:eastAsia="Calibri" w:hAnsi="Calibri" w:cs="Calibri"/>
          <w:color w:val="000000"/>
          <w:sz w:val="22"/>
          <w:szCs w:val="22"/>
        </w:rPr>
        <w:t>ed.</w:t>
      </w:r>
      <w:r>
        <w:rPr>
          <w:rFonts w:ascii="Calibri" w:eastAsia="Calibri" w:hAnsi="Calibri" w:cs="Calibri"/>
          <w:color w:val="000000"/>
          <w:spacing w:val="-1"/>
          <w:sz w:val="22"/>
          <w:szCs w:val="22"/>
        </w:rPr>
        <w:t xml:space="preserve"> </w:t>
      </w:r>
      <w:r>
        <w:rPr>
          <w:rFonts w:ascii="Calibri" w:eastAsia="Calibri" w:hAnsi="Calibri" w:cs="Calibri"/>
          <w:color w:val="000000"/>
          <w:spacing w:val="-3"/>
          <w:sz w:val="22"/>
          <w:szCs w:val="22"/>
        </w:rPr>
        <w:t>S</w:t>
      </w:r>
      <w:r>
        <w:rPr>
          <w:rFonts w:ascii="Calibri" w:eastAsia="Calibri" w:hAnsi="Calibri" w:cs="Calibri"/>
          <w:color w:val="000000"/>
          <w:spacing w:val="1"/>
          <w:sz w:val="22"/>
          <w:szCs w:val="22"/>
        </w:rPr>
        <w:t>o</w:t>
      </w:r>
      <w:r>
        <w:rPr>
          <w:rFonts w:ascii="Calibri" w:eastAsia="Calibri" w:hAnsi="Calibri" w:cs="Calibri"/>
          <w:color w:val="000000"/>
          <w:sz w:val="22"/>
          <w:szCs w:val="22"/>
        </w:rPr>
        <w:t>le</w:t>
      </w:r>
      <w:r>
        <w:rPr>
          <w:rFonts w:ascii="Calibri" w:eastAsia="Calibri" w:hAnsi="Calibri" w:cs="Calibri"/>
          <w:color w:val="000000"/>
          <w:spacing w:val="-1"/>
          <w:sz w:val="22"/>
          <w:szCs w:val="22"/>
        </w:rPr>
        <w:t xml:space="preserve"> </w:t>
      </w:r>
      <w:r>
        <w:rPr>
          <w:rFonts w:ascii="Calibri" w:eastAsia="Calibri" w:hAnsi="Calibri" w:cs="Calibri"/>
          <w:color w:val="000000"/>
          <w:sz w:val="22"/>
          <w:szCs w:val="22"/>
        </w:rPr>
        <w:t>Tra</w:t>
      </w:r>
      <w:r>
        <w:rPr>
          <w:rFonts w:ascii="Calibri" w:eastAsia="Calibri" w:hAnsi="Calibri" w:cs="Calibri"/>
          <w:color w:val="000000"/>
          <w:spacing w:val="-1"/>
          <w:sz w:val="22"/>
          <w:szCs w:val="22"/>
        </w:rPr>
        <w:t>d</w:t>
      </w:r>
      <w:r>
        <w:rPr>
          <w:rFonts w:ascii="Calibri" w:eastAsia="Calibri" w:hAnsi="Calibri" w:cs="Calibri"/>
          <w:color w:val="000000"/>
          <w:sz w:val="22"/>
          <w:szCs w:val="22"/>
        </w:rPr>
        <w:t>ers</w:t>
      </w:r>
      <w:r>
        <w:rPr>
          <w:rFonts w:ascii="Calibri" w:eastAsia="Calibri" w:hAnsi="Calibri" w:cs="Calibri"/>
          <w:color w:val="000000"/>
          <w:spacing w:val="-2"/>
          <w:sz w:val="22"/>
          <w:szCs w:val="22"/>
        </w:rPr>
        <w:t xml:space="preserve"> </w:t>
      </w:r>
      <w:r>
        <w:rPr>
          <w:rFonts w:ascii="Calibri" w:eastAsia="Calibri" w:hAnsi="Calibri" w:cs="Calibri"/>
          <w:color w:val="000000"/>
          <w:spacing w:val="2"/>
          <w:sz w:val="22"/>
          <w:szCs w:val="22"/>
        </w:rPr>
        <w:t>m</w:t>
      </w:r>
      <w:r>
        <w:rPr>
          <w:rFonts w:ascii="Calibri" w:eastAsia="Calibri" w:hAnsi="Calibri" w:cs="Calibri"/>
          <w:color w:val="000000"/>
          <w:spacing w:val="-3"/>
          <w:sz w:val="22"/>
          <w:szCs w:val="22"/>
        </w:rPr>
        <w:t>a</w:t>
      </w:r>
      <w:r>
        <w:rPr>
          <w:rFonts w:ascii="Calibri" w:eastAsia="Calibri" w:hAnsi="Calibri" w:cs="Calibri"/>
          <w:color w:val="000000"/>
          <w:sz w:val="22"/>
          <w:szCs w:val="22"/>
        </w:rPr>
        <w:t xml:space="preserve">y </w:t>
      </w:r>
      <w:r>
        <w:rPr>
          <w:rFonts w:ascii="Calibri" w:eastAsia="Calibri" w:hAnsi="Calibri" w:cs="Calibri"/>
          <w:color w:val="000000"/>
          <w:spacing w:val="-1"/>
          <w:sz w:val="22"/>
          <w:szCs w:val="22"/>
        </w:rPr>
        <w:t>p</w:t>
      </w:r>
      <w:r>
        <w:rPr>
          <w:rFonts w:ascii="Calibri" w:eastAsia="Calibri" w:hAnsi="Calibri" w:cs="Calibri"/>
          <w:color w:val="000000"/>
          <w:sz w:val="22"/>
          <w:szCs w:val="22"/>
        </w:rPr>
        <w:t>r</w:t>
      </w:r>
      <w:r>
        <w:rPr>
          <w:rFonts w:ascii="Calibri" w:eastAsia="Calibri" w:hAnsi="Calibri" w:cs="Calibri"/>
          <w:color w:val="000000"/>
          <w:spacing w:val="1"/>
          <w:sz w:val="22"/>
          <w:szCs w:val="22"/>
        </w:rPr>
        <w:t>ov</w:t>
      </w:r>
      <w:r>
        <w:rPr>
          <w:rFonts w:ascii="Calibri" w:eastAsia="Calibri" w:hAnsi="Calibri" w:cs="Calibri"/>
          <w:color w:val="000000"/>
          <w:sz w:val="22"/>
          <w:szCs w:val="22"/>
        </w:rPr>
        <w:t>i</w:t>
      </w:r>
      <w:r>
        <w:rPr>
          <w:rFonts w:ascii="Calibri" w:eastAsia="Calibri" w:hAnsi="Calibri" w:cs="Calibri"/>
          <w:color w:val="000000"/>
          <w:spacing w:val="-4"/>
          <w:sz w:val="22"/>
          <w:szCs w:val="22"/>
        </w:rPr>
        <w:t>d</w:t>
      </w:r>
      <w:r>
        <w:rPr>
          <w:rFonts w:ascii="Calibri" w:eastAsia="Calibri" w:hAnsi="Calibri" w:cs="Calibri"/>
          <w:color w:val="000000"/>
          <w:sz w:val="22"/>
          <w:szCs w:val="22"/>
        </w:rPr>
        <w:t>e</w:t>
      </w:r>
      <w:r>
        <w:rPr>
          <w:rFonts w:ascii="Calibri" w:eastAsia="Calibri" w:hAnsi="Calibri" w:cs="Calibri"/>
          <w:color w:val="000000"/>
          <w:spacing w:val="1"/>
          <w:sz w:val="22"/>
          <w:szCs w:val="22"/>
        </w:rPr>
        <w:t xml:space="preserve"> </w:t>
      </w:r>
      <w:r>
        <w:rPr>
          <w:rFonts w:ascii="Calibri" w:eastAsia="Calibri" w:hAnsi="Calibri" w:cs="Calibri"/>
          <w:color w:val="000000"/>
          <w:sz w:val="22"/>
          <w:szCs w:val="22"/>
        </w:rPr>
        <w:t>a</w:t>
      </w:r>
      <w:r>
        <w:rPr>
          <w:rFonts w:ascii="Calibri" w:eastAsia="Calibri" w:hAnsi="Calibri" w:cs="Calibri"/>
          <w:color w:val="000000"/>
          <w:spacing w:val="-2"/>
          <w:sz w:val="22"/>
          <w:szCs w:val="22"/>
        </w:rPr>
        <w:t xml:space="preserve"> </w:t>
      </w:r>
      <w:r>
        <w:rPr>
          <w:rFonts w:ascii="Calibri" w:eastAsia="Calibri" w:hAnsi="Calibri" w:cs="Calibri"/>
          <w:color w:val="000000"/>
          <w:spacing w:val="1"/>
          <w:sz w:val="22"/>
          <w:szCs w:val="22"/>
        </w:rPr>
        <w:t>P</w:t>
      </w:r>
      <w:r>
        <w:rPr>
          <w:rFonts w:ascii="Calibri" w:eastAsia="Calibri" w:hAnsi="Calibri" w:cs="Calibri"/>
          <w:color w:val="000000"/>
          <w:sz w:val="22"/>
          <w:szCs w:val="22"/>
        </w:rPr>
        <w:t>er</w:t>
      </w:r>
      <w:r>
        <w:rPr>
          <w:rFonts w:ascii="Calibri" w:eastAsia="Calibri" w:hAnsi="Calibri" w:cs="Calibri"/>
          <w:color w:val="000000"/>
          <w:spacing w:val="-2"/>
          <w:sz w:val="22"/>
          <w:szCs w:val="22"/>
        </w:rPr>
        <w:t>s</w:t>
      </w:r>
      <w:r>
        <w:rPr>
          <w:rFonts w:ascii="Calibri" w:eastAsia="Calibri" w:hAnsi="Calibri" w:cs="Calibri"/>
          <w:color w:val="000000"/>
          <w:spacing w:val="1"/>
          <w:sz w:val="22"/>
          <w:szCs w:val="22"/>
        </w:rPr>
        <w:t>o</w:t>
      </w:r>
      <w:r>
        <w:rPr>
          <w:rFonts w:ascii="Calibri" w:eastAsia="Calibri" w:hAnsi="Calibri" w:cs="Calibri"/>
          <w:color w:val="000000"/>
          <w:spacing w:val="-1"/>
          <w:sz w:val="22"/>
          <w:szCs w:val="22"/>
        </w:rPr>
        <w:t>n</w:t>
      </w:r>
      <w:r>
        <w:rPr>
          <w:rFonts w:ascii="Calibri" w:eastAsia="Calibri" w:hAnsi="Calibri" w:cs="Calibri"/>
          <w:color w:val="000000"/>
          <w:sz w:val="22"/>
          <w:szCs w:val="22"/>
        </w:rPr>
        <w:t>al</w:t>
      </w:r>
      <w:r>
        <w:rPr>
          <w:rFonts w:ascii="Calibri" w:eastAsia="Calibri" w:hAnsi="Calibri" w:cs="Calibri"/>
          <w:color w:val="000000"/>
          <w:spacing w:val="-2"/>
          <w:sz w:val="22"/>
          <w:szCs w:val="22"/>
        </w:rPr>
        <w:t xml:space="preserve"> </w:t>
      </w:r>
      <w:r>
        <w:rPr>
          <w:rFonts w:ascii="Calibri" w:eastAsia="Calibri" w:hAnsi="Calibri" w:cs="Calibri"/>
          <w:color w:val="000000"/>
          <w:spacing w:val="1"/>
          <w:sz w:val="22"/>
          <w:szCs w:val="22"/>
        </w:rPr>
        <w:t>P</w:t>
      </w:r>
      <w:r>
        <w:rPr>
          <w:rFonts w:ascii="Calibri" w:eastAsia="Calibri" w:hAnsi="Calibri" w:cs="Calibri"/>
          <w:color w:val="000000"/>
          <w:spacing w:val="-1"/>
          <w:sz w:val="22"/>
          <w:szCs w:val="22"/>
        </w:rPr>
        <w:t>ub</w:t>
      </w:r>
      <w:r>
        <w:rPr>
          <w:rFonts w:ascii="Calibri" w:eastAsia="Calibri" w:hAnsi="Calibri" w:cs="Calibri"/>
          <w:color w:val="000000"/>
          <w:sz w:val="22"/>
          <w:szCs w:val="22"/>
        </w:rPr>
        <w:t>lic</w:t>
      </w:r>
      <w:r>
        <w:rPr>
          <w:rFonts w:ascii="Calibri" w:eastAsia="Calibri" w:hAnsi="Calibri" w:cs="Calibri"/>
          <w:color w:val="000000"/>
          <w:spacing w:val="1"/>
          <w:sz w:val="22"/>
          <w:szCs w:val="22"/>
        </w:rPr>
        <w:t xml:space="preserve"> </w:t>
      </w:r>
      <w:r>
        <w:rPr>
          <w:rFonts w:ascii="Calibri" w:eastAsia="Calibri" w:hAnsi="Calibri" w:cs="Calibri"/>
          <w:color w:val="000000"/>
          <w:spacing w:val="-3"/>
          <w:sz w:val="22"/>
          <w:szCs w:val="22"/>
        </w:rPr>
        <w:t>S</w:t>
      </w:r>
      <w:r>
        <w:rPr>
          <w:rFonts w:ascii="Calibri" w:eastAsia="Calibri" w:hAnsi="Calibri" w:cs="Calibri"/>
          <w:color w:val="000000"/>
          <w:sz w:val="22"/>
          <w:szCs w:val="22"/>
        </w:rPr>
        <w:t>er</w:t>
      </w:r>
      <w:r>
        <w:rPr>
          <w:rFonts w:ascii="Calibri" w:eastAsia="Calibri" w:hAnsi="Calibri" w:cs="Calibri"/>
          <w:color w:val="000000"/>
          <w:spacing w:val="1"/>
          <w:sz w:val="22"/>
          <w:szCs w:val="22"/>
        </w:rPr>
        <w:t>v</w:t>
      </w:r>
      <w:r>
        <w:rPr>
          <w:rFonts w:ascii="Calibri" w:eastAsia="Calibri" w:hAnsi="Calibri" w:cs="Calibri"/>
          <w:color w:val="000000"/>
          <w:sz w:val="22"/>
          <w:szCs w:val="22"/>
        </w:rPr>
        <w:t>i</w:t>
      </w:r>
      <w:r>
        <w:rPr>
          <w:rFonts w:ascii="Calibri" w:eastAsia="Calibri" w:hAnsi="Calibri" w:cs="Calibri"/>
          <w:color w:val="000000"/>
          <w:spacing w:val="-3"/>
          <w:sz w:val="22"/>
          <w:szCs w:val="22"/>
        </w:rPr>
        <w:t>c</w:t>
      </w:r>
      <w:r>
        <w:rPr>
          <w:rFonts w:ascii="Calibri" w:eastAsia="Calibri" w:hAnsi="Calibri" w:cs="Calibri"/>
          <w:color w:val="000000"/>
          <w:sz w:val="22"/>
          <w:szCs w:val="22"/>
        </w:rPr>
        <w:t>es</w:t>
      </w:r>
      <w:r>
        <w:rPr>
          <w:rFonts w:ascii="Calibri" w:eastAsia="Calibri" w:hAnsi="Calibri" w:cs="Calibri"/>
          <w:color w:val="000000"/>
          <w:spacing w:val="1"/>
          <w:sz w:val="22"/>
          <w:szCs w:val="22"/>
        </w:rPr>
        <w:t xml:space="preserve"> </w:t>
      </w:r>
      <w:r>
        <w:rPr>
          <w:rFonts w:ascii="Calibri" w:eastAsia="Calibri" w:hAnsi="Calibri" w:cs="Calibri"/>
          <w:color w:val="000000"/>
          <w:spacing w:val="-1"/>
          <w:sz w:val="22"/>
          <w:szCs w:val="22"/>
        </w:rPr>
        <w:t>nu</w:t>
      </w:r>
      <w:r>
        <w:rPr>
          <w:rFonts w:ascii="Calibri" w:eastAsia="Calibri" w:hAnsi="Calibri" w:cs="Calibri"/>
          <w:color w:val="000000"/>
          <w:spacing w:val="1"/>
          <w:sz w:val="22"/>
          <w:szCs w:val="22"/>
        </w:rPr>
        <w:t>m</w:t>
      </w:r>
      <w:r>
        <w:rPr>
          <w:rFonts w:ascii="Calibri" w:eastAsia="Calibri" w:hAnsi="Calibri" w:cs="Calibri"/>
          <w:color w:val="000000"/>
          <w:spacing w:val="-3"/>
          <w:sz w:val="22"/>
          <w:szCs w:val="22"/>
        </w:rPr>
        <w:t>b</w:t>
      </w:r>
      <w:r>
        <w:rPr>
          <w:rFonts w:ascii="Calibri" w:eastAsia="Calibri" w:hAnsi="Calibri" w:cs="Calibri"/>
          <w:color w:val="000000"/>
          <w:sz w:val="22"/>
          <w:szCs w:val="22"/>
        </w:rPr>
        <w:t>er</w:t>
      </w:r>
      <w:r>
        <w:rPr>
          <w:rFonts w:ascii="Calibri" w:eastAsia="Calibri" w:hAnsi="Calibri" w:cs="Calibri"/>
          <w:color w:val="000000"/>
          <w:spacing w:val="1"/>
          <w:sz w:val="22"/>
          <w:szCs w:val="22"/>
        </w:rPr>
        <w:t xml:space="preserve"> </w:t>
      </w:r>
      <w:r>
        <w:rPr>
          <w:rFonts w:ascii="Calibri" w:eastAsia="Calibri" w:hAnsi="Calibri" w:cs="Calibri"/>
          <w:color w:val="000000"/>
          <w:spacing w:val="-2"/>
          <w:sz w:val="22"/>
          <w:szCs w:val="22"/>
        </w:rPr>
        <w:t>(</w:t>
      </w:r>
      <w:r>
        <w:rPr>
          <w:rFonts w:ascii="Calibri" w:eastAsia="Calibri" w:hAnsi="Calibri" w:cs="Calibri"/>
          <w:color w:val="000000"/>
          <w:spacing w:val="1"/>
          <w:sz w:val="22"/>
          <w:szCs w:val="22"/>
        </w:rPr>
        <w:t>PP</w:t>
      </w:r>
      <w:r>
        <w:rPr>
          <w:rFonts w:ascii="Calibri" w:eastAsia="Calibri" w:hAnsi="Calibri" w:cs="Calibri"/>
          <w:color w:val="000000"/>
          <w:sz w:val="22"/>
          <w:szCs w:val="22"/>
        </w:rPr>
        <w:t>S</w:t>
      </w:r>
      <w:r>
        <w:rPr>
          <w:rFonts w:ascii="Calibri" w:eastAsia="Calibri" w:hAnsi="Calibri" w:cs="Calibri"/>
          <w:color w:val="000000"/>
          <w:spacing w:val="-2"/>
          <w:sz w:val="22"/>
          <w:szCs w:val="22"/>
        </w:rPr>
        <w:t>N</w:t>
      </w:r>
      <w:r>
        <w:rPr>
          <w:rFonts w:ascii="Calibri" w:eastAsia="Calibri" w:hAnsi="Calibri" w:cs="Calibri"/>
          <w:color w:val="000000"/>
          <w:sz w:val="22"/>
          <w:szCs w:val="22"/>
        </w:rPr>
        <w:t>)</w:t>
      </w:r>
      <w:r>
        <w:rPr>
          <w:rFonts w:ascii="Calibri" w:eastAsia="Calibri" w:hAnsi="Calibri" w:cs="Calibri"/>
          <w:color w:val="000000"/>
          <w:spacing w:val="-2"/>
          <w:sz w:val="22"/>
          <w:szCs w:val="22"/>
        </w:rPr>
        <w:t xml:space="preserve"> </w:t>
      </w:r>
      <w:r>
        <w:rPr>
          <w:rFonts w:ascii="Calibri" w:eastAsia="Calibri" w:hAnsi="Calibri" w:cs="Calibri"/>
          <w:color w:val="000000"/>
          <w:sz w:val="22"/>
          <w:szCs w:val="22"/>
        </w:rPr>
        <w:t>as</w:t>
      </w:r>
      <w:r>
        <w:rPr>
          <w:rFonts w:ascii="Calibri" w:eastAsia="Calibri" w:hAnsi="Calibri" w:cs="Calibri"/>
          <w:color w:val="000000"/>
          <w:spacing w:val="1"/>
          <w:sz w:val="22"/>
          <w:szCs w:val="22"/>
        </w:rPr>
        <w:t xml:space="preserve"> </w:t>
      </w:r>
      <w:r>
        <w:rPr>
          <w:rFonts w:ascii="Calibri" w:eastAsia="Calibri" w:hAnsi="Calibri" w:cs="Calibri"/>
          <w:color w:val="000000"/>
          <w:spacing w:val="-2"/>
          <w:sz w:val="22"/>
          <w:szCs w:val="22"/>
        </w:rPr>
        <w:t>t</w:t>
      </w:r>
      <w:r>
        <w:rPr>
          <w:rFonts w:ascii="Calibri" w:eastAsia="Calibri" w:hAnsi="Calibri" w:cs="Calibri"/>
          <w:color w:val="000000"/>
          <w:spacing w:val="-1"/>
          <w:sz w:val="22"/>
          <w:szCs w:val="22"/>
        </w:rPr>
        <w:t>h</w:t>
      </w:r>
      <w:r>
        <w:rPr>
          <w:rFonts w:ascii="Calibri" w:eastAsia="Calibri" w:hAnsi="Calibri" w:cs="Calibri"/>
          <w:color w:val="000000"/>
          <w:sz w:val="22"/>
          <w:szCs w:val="22"/>
        </w:rPr>
        <w:t>eir tax</w:t>
      </w:r>
      <w:r>
        <w:rPr>
          <w:rFonts w:ascii="Calibri" w:eastAsia="Calibri" w:hAnsi="Calibri" w:cs="Calibri"/>
          <w:color w:val="000000"/>
          <w:spacing w:val="1"/>
          <w:sz w:val="22"/>
          <w:szCs w:val="22"/>
        </w:rPr>
        <w:t xml:space="preserve"> </w:t>
      </w:r>
      <w:r>
        <w:rPr>
          <w:rFonts w:ascii="Calibri" w:eastAsia="Calibri" w:hAnsi="Calibri" w:cs="Calibri"/>
          <w:color w:val="000000"/>
          <w:spacing w:val="-3"/>
          <w:sz w:val="22"/>
          <w:szCs w:val="22"/>
        </w:rPr>
        <w:t>r</w:t>
      </w:r>
      <w:r>
        <w:rPr>
          <w:rFonts w:ascii="Calibri" w:eastAsia="Calibri" w:hAnsi="Calibri" w:cs="Calibri"/>
          <w:color w:val="000000"/>
          <w:sz w:val="22"/>
          <w:szCs w:val="22"/>
        </w:rPr>
        <w:t>ef</w:t>
      </w:r>
      <w:r>
        <w:rPr>
          <w:rFonts w:ascii="Calibri" w:eastAsia="Calibri" w:hAnsi="Calibri" w:cs="Calibri"/>
          <w:color w:val="000000"/>
          <w:spacing w:val="1"/>
          <w:sz w:val="22"/>
          <w:szCs w:val="22"/>
        </w:rPr>
        <w:t>e</w:t>
      </w:r>
      <w:r>
        <w:rPr>
          <w:rFonts w:ascii="Calibri" w:eastAsia="Calibri" w:hAnsi="Calibri" w:cs="Calibri"/>
          <w:color w:val="000000"/>
          <w:spacing w:val="-3"/>
          <w:sz w:val="22"/>
          <w:szCs w:val="22"/>
        </w:rPr>
        <w:t>r</w:t>
      </w:r>
      <w:r>
        <w:rPr>
          <w:rFonts w:ascii="Calibri" w:eastAsia="Calibri" w:hAnsi="Calibri" w:cs="Calibri"/>
          <w:color w:val="000000"/>
          <w:sz w:val="22"/>
          <w:szCs w:val="22"/>
        </w:rPr>
        <w:t xml:space="preserve">ence </w:t>
      </w:r>
      <w:r>
        <w:rPr>
          <w:rFonts w:ascii="Calibri" w:eastAsia="Calibri" w:hAnsi="Calibri" w:cs="Calibri"/>
          <w:color w:val="000000"/>
          <w:spacing w:val="-1"/>
          <w:sz w:val="22"/>
          <w:szCs w:val="22"/>
        </w:rPr>
        <w:t>nu</w:t>
      </w:r>
      <w:r>
        <w:rPr>
          <w:rFonts w:ascii="Calibri" w:eastAsia="Calibri" w:hAnsi="Calibri" w:cs="Calibri"/>
          <w:color w:val="000000"/>
          <w:spacing w:val="1"/>
          <w:sz w:val="22"/>
          <w:szCs w:val="22"/>
        </w:rPr>
        <w:t>m</w:t>
      </w:r>
      <w:r>
        <w:rPr>
          <w:rFonts w:ascii="Calibri" w:eastAsia="Calibri" w:hAnsi="Calibri" w:cs="Calibri"/>
          <w:color w:val="000000"/>
          <w:spacing w:val="-1"/>
          <w:sz w:val="22"/>
          <w:szCs w:val="22"/>
        </w:rPr>
        <w:t>b</w:t>
      </w:r>
      <w:r>
        <w:rPr>
          <w:rFonts w:ascii="Calibri" w:eastAsia="Calibri" w:hAnsi="Calibri" w:cs="Calibri"/>
          <w:color w:val="000000"/>
          <w:sz w:val="22"/>
          <w:szCs w:val="22"/>
        </w:rPr>
        <w:t>er.</w:t>
      </w:r>
    </w:p>
    <w:p w14:paraId="7036059F" w14:textId="77777777" w:rsidR="007D49C1" w:rsidRDefault="007D49C1" w:rsidP="007D49C1">
      <w:pPr>
        <w:spacing w:before="12" w:line="258" w:lineRule="auto"/>
        <w:ind w:left="100" w:right="202"/>
        <w:rPr>
          <w:rFonts w:ascii="Calibri" w:eastAsia="Calibri" w:hAnsi="Calibri" w:cs="Calibri"/>
          <w:sz w:val="22"/>
          <w:szCs w:val="22"/>
        </w:rPr>
      </w:pPr>
    </w:p>
    <w:p w14:paraId="250F744C" w14:textId="77777777" w:rsidR="00DF240B" w:rsidRDefault="00DF240B" w:rsidP="00DF240B">
      <w:pPr>
        <w:ind w:left="100"/>
        <w:rPr>
          <w:rFonts w:ascii="Calibri" w:eastAsia="Calibri" w:hAnsi="Calibri" w:cs="Calibri"/>
          <w:sz w:val="22"/>
          <w:szCs w:val="22"/>
        </w:rPr>
      </w:pPr>
      <w:r>
        <w:rPr>
          <w:rFonts w:ascii="Calibri" w:eastAsia="Calibri" w:hAnsi="Calibri" w:cs="Calibri"/>
          <w:b/>
          <w:sz w:val="22"/>
          <w:szCs w:val="22"/>
        </w:rPr>
        <w:t>User</w:t>
      </w:r>
      <w:r>
        <w:rPr>
          <w:rFonts w:ascii="Calibri" w:eastAsia="Calibri" w:hAnsi="Calibri" w:cs="Calibri"/>
          <w:b/>
          <w:spacing w:val="-2"/>
          <w:sz w:val="22"/>
          <w:szCs w:val="22"/>
        </w:rPr>
        <w:t xml:space="preserve"> </w:t>
      </w:r>
      <w:r>
        <w:rPr>
          <w:rFonts w:ascii="Calibri" w:eastAsia="Calibri" w:hAnsi="Calibri" w:cs="Calibri"/>
          <w:b/>
          <w:sz w:val="22"/>
          <w:szCs w:val="22"/>
        </w:rPr>
        <w:t>Reg</w:t>
      </w:r>
      <w:r>
        <w:rPr>
          <w:rFonts w:ascii="Calibri" w:eastAsia="Calibri" w:hAnsi="Calibri" w:cs="Calibri"/>
          <w:b/>
          <w:spacing w:val="-1"/>
          <w:sz w:val="22"/>
          <w:szCs w:val="22"/>
        </w:rPr>
        <w:t>i</w:t>
      </w:r>
      <w:r>
        <w:rPr>
          <w:rFonts w:ascii="Calibri" w:eastAsia="Calibri" w:hAnsi="Calibri" w:cs="Calibri"/>
          <w:b/>
          <w:sz w:val="22"/>
          <w:szCs w:val="22"/>
        </w:rPr>
        <w:t>st</w:t>
      </w:r>
      <w:r>
        <w:rPr>
          <w:rFonts w:ascii="Calibri" w:eastAsia="Calibri" w:hAnsi="Calibri" w:cs="Calibri"/>
          <w:b/>
          <w:spacing w:val="1"/>
          <w:sz w:val="22"/>
          <w:szCs w:val="22"/>
        </w:rPr>
        <w:t>r</w:t>
      </w:r>
      <w:r>
        <w:rPr>
          <w:rFonts w:ascii="Calibri" w:eastAsia="Calibri" w:hAnsi="Calibri" w:cs="Calibri"/>
          <w:b/>
          <w:spacing w:val="-1"/>
          <w:sz w:val="22"/>
          <w:szCs w:val="22"/>
        </w:rPr>
        <w:t>a</w:t>
      </w:r>
      <w:r>
        <w:rPr>
          <w:rFonts w:ascii="Calibri" w:eastAsia="Calibri" w:hAnsi="Calibri" w:cs="Calibri"/>
          <w:b/>
          <w:spacing w:val="-2"/>
          <w:sz w:val="22"/>
          <w:szCs w:val="22"/>
        </w:rPr>
        <w:t>t</w:t>
      </w:r>
      <w:r>
        <w:rPr>
          <w:rFonts w:ascii="Calibri" w:eastAsia="Calibri" w:hAnsi="Calibri" w:cs="Calibri"/>
          <w:b/>
          <w:spacing w:val="1"/>
          <w:sz w:val="22"/>
          <w:szCs w:val="22"/>
        </w:rPr>
        <w:t>i</w:t>
      </w:r>
      <w:r>
        <w:rPr>
          <w:rFonts w:ascii="Calibri" w:eastAsia="Calibri" w:hAnsi="Calibri" w:cs="Calibri"/>
          <w:b/>
          <w:spacing w:val="-1"/>
          <w:sz w:val="22"/>
          <w:szCs w:val="22"/>
        </w:rPr>
        <w:t>o</w:t>
      </w:r>
      <w:r>
        <w:rPr>
          <w:rFonts w:ascii="Calibri" w:eastAsia="Calibri" w:hAnsi="Calibri" w:cs="Calibri"/>
          <w:b/>
          <w:sz w:val="22"/>
          <w:szCs w:val="22"/>
        </w:rPr>
        <w:t>n</w:t>
      </w:r>
      <w:r>
        <w:rPr>
          <w:rFonts w:ascii="Calibri" w:eastAsia="Calibri" w:hAnsi="Calibri" w:cs="Calibri"/>
          <w:b/>
          <w:spacing w:val="-1"/>
          <w:sz w:val="22"/>
          <w:szCs w:val="22"/>
        </w:rPr>
        <w:t xml:space="preserve"> </w:t>
      </w:r>
      <w:r>
        <w:rPr>
          <w:rFonts w:ascii="Calibri" w:eastAsia="Calibri" w:hAnsi="Calibri" w:cs="Calibri"/>
          <w:b/>
          <w:sz w:val="22"/>
          <w:szCs w:val="22"/>
        </w:rPr>
        <w:t>d</w:t>
      </w:r>
      <w:r>
        <w:rPr>
          <w:rFonts w:ascii="Calibri" w:eastAsia="Calibri" w:hAnsi="Calibri" w:cs="Calibri"/>
          <w:b/>
          <w:spacing w:val="-1"/>
          <w:sz w:val="22"/>
          <w:szCs w:val="22"/>
        </w:rPr>
        <w:t>a</w:t>
      </w:r>
      <w:r>
        <w:rPr>
          <w:rFonts w:ascii="Calibri" w:eastAsia="Calibri" w:hAnsi="Calibri" w:cs="Calibri"/>
          <w:b/>
          <w:sz w:val="22"/>
          <w:szCs w:val="22"/>
        </w:rPr>
        <w:t>ta</w:t>
      </w:r>
    </w:p>
    <w:p w14:paraId="5CED510A" w14:textId="136EA4E3" w:rsidR="00DF240B" w:rsidRDefault="00DF240B" w:rsidP="00DF240B">
      <w:pPr>
        <w:tabs>
          <w:tab w:val="left" w:pos="460"/>
        </w:tabs>
        <w:spacing w:before="26" w:line="258" w:lineRule="auto"/>
        <w:ind w:left="460" w:right="90" w:hanging="360"/>
        <w:rPr>
          <w:rFonts w:ascii="Calibri" w:eastAsia="Calibri" w:hAnsi="Calibri" w:cs="Calibri"/>
          <w:color w:val="000000"/>
          <w:sz w:val="22"/>
          <w:szCs w:val="22"/>
        </w:rPr>
      </w:pPr>
      <w:r>
        <w:rPr>
          <w:rFonts w:ascii="Symbol" w:eastAsia="Symbol" w:hAnsi="Symbol" w:cs="Symbol"/>
          <w:sz w:val="22"/>
          <w:szCs w:val="22"/>
        </w:rPr>
        <w:t></w:t>
      </w:r>
      <w:r>
        <w:rPr>
          <w:sz w:val="22"/>
          <w:szCs w:val="22"/>
        </w:rPr>
        <w:tab/>
      </w:r>
      <w:r>
        <w:rPr>
          <w:rFonts w:ascii="Calibri" w:eastAsia="Calibri" w:hAnsi="Calibri" w:cs="Calibri"/>
          <w:sz w:val="22"/>
          <w:szCs w:val="22"/>
        </w:rPr>
        <w:t>A registe</w:t>
      </w:r>
      <w:r>
        <w:rPr>
          <w:rFonts w:ascii="Calibri" w:eastAsia="Calibri" w:hAnsi="Calibri" w:cs="Calibri"/>
          <w:spacing w:val="-2"/>
          <w:sz w:val="22"/>
          <w:szCs w:val="22"/>
        </w:rPr>
        <w:t>r</w:t>
      </w:r>
      <w:r>
        <w:rPr>
          <w:rFonts w:ascii="Calibri" w:eastAsia="Calibri" w:hAnsi="Calibri" w:cs="Calibri"/>
          <w:sz w:val="22"/>
          <w:szCs w:val="22"/>
        </w:rPr>
        <w:t>ed user</w:t>
      </w:r>
      <w:r>
        <w:rPr>
          <w:rFonts w:ascii="Calibri" w:eastAsia="Calibri" w:hAnsi="Calibri" w:cs="Calibri"/>
          <w:spacing w:val="-2"/>
          <w:sz w:val="22"/>
          <w:szCs w:val="22"/>
        </w:rPr>
        <w:t xml:space="preserve"> </w:t>
      </w:r>
      <w:r>
        <w:rPr>
          <w:rFonts w:ascii="Calibri" w:eastAsia="Calibri" w:hAnsi="Calibri" w:cs="Calibri"/>
          <w:spacing w:val="1"/>
          <w:sz w:val="22"/>
          <w:szCs w:val="22"/>
        </w:rPr>
        <w:t>w</w:t>
      </w:r>
      <w:r>
        <w:rPr>
          <w:rFonts w:ascii="Calibri" w:eastAsia="Calibri" w:hAnsi="Calibri" w:cs="Calibri"/>
          <w:spacing w:val="-1"/>
          <w:sz w:val="22"/>
          <w:szCs w:val="22"/>
        </w:rPr>
        <w:t>h</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pacing w:val="1"/>
          <w:sz w:val="22"/>
          <w:szCs w:val="22"/>
        </w:rPr>
        <w:t>w</w:t>
      </w:r>
      <w:r>
        <w:rPr>
          <w:rFonts w:ascii="Calibri" w:eastAsia="Calibri" w:hAnsi="Calibri" w:cs="Calibri"/>
          <w:sz w:val="22"/>
          <w:szCs w:val="22"/>
        </w:rPr>
        <w:t>is</w:t>
      </w:r>
      <w:r>
        <w:rPr>
          <w:rFonts w:ascii="Calibri" w:eastAsia="Calibri" w:hAnsi="Calibri" w:cs="Calibri"/>
          <w:spacing w:val="-4"/>
          <w:sz w:val="22"/>
          <w:szCs w:val="22"/>
        </w:rPr>
        <w:t>h</w:t>
      </w:r>
      <w:r>
        <w:rPr>
          <w:rFonts w:ascii="Calibri" w:eastAsia="Calibri" w:hAnsi="Calibri" w:cs="Calibri"/>
          <w:sz w:val="22"/>
          <w:szCs w:val="22"/>
        </w:rPr>
        <w:t>es</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2"/>
          <w:sz w:val="22"/>
          <w:szCs w:val="22"/>
        </w:rPr>
        <w:t>c</w:t>
      </w:r>
      <w:r>
        <w:rPr>
          <w:rFonts w:ascii="Calibri" w:eastAsia="Calibri" w:hAnsi="Calibri" w:cs="Calibri"/>
          <w:sz w:val="22"/>
          <w:szCs w:val="22"/>
        </w:rPr>
        <w:t>ce</w:t>
      </w:r>
      <w:r>
        <w:rPr>
          <w:rFonts w:ascii="Calibri" w:eastAsia="Calibri" w:hAnsi="Calibri" w:cs="Calibri"/>
          <w:spacing w:val="1"/>
          <w:sz w:val="22"/>
          <w:szCs w:val="22"/>
        </w:rPr>
        <w:t>s</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z w:val="22"/>
          <w:szCs w:val="22"/>
        </w:rPr>
        <w:t>and</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m</w:t>
      </w:r>
      <w:r>
        <w:rPr>
          <w:rFonts w:ascii="Calibri" w:eastAsia="Calibri" w:hAnsi="Calibri" w:cs="Calibri"/>
          <w:sz w:val="22"/>
          <w:szCs w:val="22"/>
        </w:rPr>
        <w:t>end</w:t>
      </w:r>
      <w:r>
        <w:rPr>
          <w:rFonts w:ascii="Calibri" w:eastAsia="Calibri" w:hAnsi="Calibri" w:cs="Calibri"/>
          <w:spacing w:val="-1"/>
          <w:sz w:val="22"/>
          <w:szCs w:val="22"/>
        </w:rPr>
        <w:t xml:space="preserve"> </w:t>
      </w:r>
      <w:r>
        <w:rPr>
          <w:rFonts w:ascii="Calibri" w:eastAsia="Calibri" w:hAnsi="Calibri" w:cs="Calibri"/>
          <w:spacing w:val="1"/>
          <w:sz w:val="22"/>
          <w:szCs w:val="22"/>
        </w:rPr>
        <w:t>t</w:t>
      </w:r>
      <w:r>
        <w:rPr>
          <w:rFonts w:ascii="Calibri" w:eastAsia="Calibri" w:hAnsi="Calibri" w:cs="Calibri"/>
          <w:spacing w:val="-3"/>
          <w:sz w:val="22"/>
          <w:szCs w:val="22"/>
        </w:rPr>
        <w:t>h</w:t>
      </w:r>
      <w:r>
        <w:rPr>
          <w:rFonts w:ascii="Calibri" w:eastAsia="Calibri" w:hAnsi="Calibri" w:cs="Calibri"/>
          <w:sz w:val="22"/>
          <w:szCs w:val="22"/>
        </w:rPr>
        <w:t>eir per</w:t>
      </w:r>
      <w:r>
        <w:rPr>
          <w:rFonts w:ascii="Calibri" w:eastAsia="Calibri" w:hAnsi="Calibri" w:cs="Calibri"/>
          <w:spacing w:val="-3"/>
          <w:sz w:val="22"/>
          <w:szCs w:val="22"/>
        </w:rPr>
        <w:t>s</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 xml:space="preserve">al </w:t>
      </w:r>
      <w:r>
        <w:rPr>
          <w:rFonts w:ascii="Calibri" w:eastAsia="Calibri" w:hAnsi="Calibri" w:cs="Calibri"/>
          <w:spacing w:val="-1"/>
          <w:sz w:val="22"/>
          <w:szCs w:val="22"/>
        </w:rPr>
        <w:t>d</w:t>
      </w:r>
      <w:r>
        <w:rPr>
          <w:rFonts w:ascii="Calibri" w:eastAsia="Calibri" w:hAnsi="Calibri" w:cs="Calibri"/>
          <w:sz w:val="22"/>
          <w:szCs w:val="22"/>
        </w:rPr>
        <w:t>ata</w:t>
      </w:r>
      <w:r>
        <w:rPr>
          <w:rFonts w:ascii="Calibri" w:eastAsia="Calibri" w:hAnsi="Calibri" w:cs="Calibri"/>
          <w:spacing w:val="-2"/>
          <w:sz w:val="22"/>
          <w:szCs w:val="22"/>
        </w:rPr>
        <w:t xml:space="preserve"> </w:t>
      </w:r>
      <w:r>
        <w:rPr>
          <w:rFonts w:ascii="Calibri" w:eastAsia="Calibri" w:hAnsi="Calibri" w:cs="Calibri"/>
          <w:sz w:val="22"/>
          <w:szCs w:val="22"/>
        </w:rPr>
        <w:t>can</w:t>
      </w:r>
      <w:r>
        <w:rPr>
          <w:rFonts w:ascii="Calibri" w:eastAsia="Calibri" w:hAnsi="Calibri" w:cs="Calibri"/>
          <w:spacing w:val="-1"/>
          <w:sz w:val="22"/>
          <w:szCs w:val="22"/>
        </w:rPr>
        <w:t xml:space="preserve"> </w:t>
      </w:r>
      <w:r>
        <w:rPr>
          <w:rFonts w:ascii="Calibri" w:eastAsia="Calibri" w:hAnsi="Calibri" w:cs="Calibri"/>
          <w:sz w:val="22"/>
          <w:szCs w:val="22"/>
        </w:rPr>
        <w:t>do</w:t>
      </w:r>
      <w:r>
        <w:rPr>
          <w:rFonts w:ascii="Calibri" w:eastAsia="Calibri" w:hAnsi="Calibri" w:cs="Calibri"/>
          <w:spacing w:val="-1"/>
          <w:sz w:val="22"/>
          <w:szCs w:val="22"/>
        </w:rPr>
        <w:t xml:space="preserve"> </w:t>
      </w:r>
      <w:r>
        <w:rPr>
          <w:rFonts w:ascii="Calibri" w:eastAsia="Calibri" w:hAnsi="Calibri" w:cs="Calibri"/>
          <w:sz w:val="22"/>
          <w:szCs w:val="22"/>
        </w:rPr>
        <w:t xml:space="preserve">so </w:t>
      </w:r>
      <w:r>
        <w:rPr>
          <w:rFonts w:ascii="Calibri" w:eastAsia="Calibri" w:hAnsi="Calibri" w:cs="Calibri"/>
          <w:spacing w:val="-1"/>
          <w:sz w:val="22"/>
          <w:szCs w:val="22"/>
        </w:rPr>
        <w:t>b</w:t>
      </w:r>
      <w:r>
        <w:rPr>
          <w:rFonts w:ascii="Calibri" w:eastAsia="Calibri" w:hAnsi="Calibri" w:cs="Calibri"/>
          <w:sz w:val="22"/>
          <w:szCs w:val="22"/>
        </w:rPr>
        <w:t>y</w:t>
      </w:r>
      <w:r>
        <w:rPr>
          <w:rFonts w:ascii="Calibri" w:eastAsia="Calibri" w:hAnsi="Calibri" w:cs="Calibri"/>
          <w:spacing w:val="1"/>
          <w:sz w:val="22"/>
          <w:szCs w:val="22"/>
        </w:rPr>
        <w:t xml:space="preserve"> </w:t>
      </w:r>
      <w:r>
        <w:rPr>
          <w:rFonts w:ascii="Calibri" w:eastAsia="Calibri" w:hAnsi="Calibri" w:cs="Calibri"/>
          <w:spacing w:val="-2"/>
          <w:sz w:val="22"/>
          <w:szCs w:val="22"/>
        </w:rPr>
        <w:t>l</w:t>
      </w:r>
      <w:r>
        <w:rPr>
          <w:rFonts w:ascii="Calibri" w:eastAsia="Calibri" w:hAnsi="Calibri" w:cs="Calibri"/>
          <w:spacing w:val="1"/>
          <w:sz w:val="22"/>
          <w:szCs w:val="22"/>
        </w:rPr>
        <w:t>o</w:t>
      </w:r>
      <w:r>
        <w:rPr>
          <w:rFonts w:ascii="Calibri" w:eastAsia="Calibri" w:hAnsi="Calibri" w:cs="Calibri"/>
          <w:spacing w:val="-1"/>
          <w:sz w:val="22"/>
          <w:szCs w:val="22"/>
        </w:rPr>
        <w:t>gg</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o eWorks</w:t>
      </w:r>
      <w:r>
        <w:rPr>
          <w:rFonts w:ascii="Calibri" w:eastAsia="Calibri" w:hAnsi="Calibri" w:cs="Calibri"/>
          <w:spacing w:val="-2"/>
          <w:sz w:val="22"/>
          <w:szCs w:val="22"/>
        </w:rPr>
        <w:t xml:space="preserve"> t</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z w:val="22"/>
          <w:szCs w:val="22"/>
        </w:rPr>
        <w:t>r</w:t>
      </w:r>
      <w:r>
        <w:rPr>
          <w:rFonts w:ascii="Calibri" w:eastAsia="Calibri" w:hAnsi="Calibri" w:cs="Calibri"/>
          <w:spacing w:val="-2"/>
          <w:sz w:val="22"/>
          <w:szCs w:val="22"/>
        </w:rPr>
        <w:t>e</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2"/>
          <w:sz w:val="22"/>
          <w:szCs w:val="22"/>
        </w:rPr>
        <w:t>e</w:t>
      </w:r>
      <w:r>
        <w:rPr>
          <w:rFonts w:ascii="Calibri" w:eastAsia="Calibri" w:hAnsi="Calibri" w:cs="Calibri"/>
          <w:sz w:val="22"/>
          <w:szCs w:val="22"/>
        </w:rPr>
        <w:t xml:space="preserve">w </w:t>
      </w:r>
      <w:r>
        <w:rPr>
          <w:rFonts w:ascii="Calibri" w:eastAsia="Calibri" w:hAnsi="Calibri" w:cs="Calibri"/>
          <w:spacing w:val="1"/>
          <w:sz w:val="22"/>
          <w:szCs w:val="22"/>
        </w:rPr>
        <w:t>o</w:t>
      </w:r>
      <w:r>
        <w:rPr>
          <w:rFonts w:ascii="Calibri" w:eastAsia="Calibri" w:hAnsi="Calibri" w:cs="Calibri"/>
          <w:sz w:val="22"/>
          <w:szCs w:val="22"/>
        </w:rPr>
        <w:t xml:space="preserve">r </w:t>
      </w:r>
      <w:r>
        <w:rPr>
          <w:rFonts w:ascii="Calibri" w:eastAsia="Calibri" w:hAnsi="Calibri" w:cs="Calibri"/>
          <w:spacing w:val="1"/>
          <w:sz w:val="22"/>
          <w:szCs w:val="22"/>
        </w:rPr>
        <w:t>e</w:t>
      </w:r>
      <w:r>
        <w:rPr>
          <w:rFonts w:ascii="Calibri" w:eastAsia="Calibri" w:hAnsi="Calibri" w:cs="Calibri"/>
          <w:spacing w:val="-1"/>
          <w:sz w:val="22"/>
          <w:szCs w:val="22"/>
        </w:rPr>
        <w:t>d</w:t>
      </w:r>
      <w:r>
        <w:rPr>
          <w:rFonts w:ascii="Calibri" w:eastAsia="Calibri" w:hAnsi="Calibri" w:cs="Calibri"/>
          <w:sz w:val="22"/>
          <w:szCs w:val="22"/>
        </w:rPr>
        <w:t>it</w:t>
      </w:r>
      <w:r>
        <w:rPr>
          <w:rFonts w:ascii="Calibri" w:eastAsia="Calibri" w:hAnsi="Calibri" w:cs="Calibri"/>
          <w:spacing w:val="-4"/>
          <w:sz w:val="22"/>
          <w:szCs w:val="22"/>
        </w:rPr>
        <w:t xml:space="preserve"> </w:t>
      </w:r>
      <w:r>
        <w:rPr>
          <w:rFonts w:ascii="Calibri" w:eastAsia="Calibri" w:hAnsi="Calibri" w:cs="Calibri"/>
          <w:sz w:val="22"/>
          <w:szCs w:val="22"/>
        </w:rPr>
        <w:t xml:space="preserve">their </w:t>
      </w:r>
      <w:r>
        <w:rPr>
          <w:rFonts w:ascii="Calibri" w:eastAsia="Calibri" w:hAnsi="Calibri" w:cs="Calibri"/>
          <w:spacing w:val="-1"/>
          <w:sz w:val="22"/>
          <w:szCs w:val="22"/>
        </w:rPr>
        <w:t>u</w:t>
      </w:r>
      <w:r>
        <w:rPr>
          <w:rFonts w:ascii="Calibri" w:eastAsia="Calibri" w:hAnsi="Calibri" w:cs="Calibri"/>
          <w:sz w:val="22"/>
          <w:szCs w:val="22"/>
        </w:rPr>
        <w:t>ser</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z w:val="22"/>
          <w:szCs w:val="22"/>
        </w:rPr>
        <w:t>fi</w:t>
      </w:r>
      <w:r>
        <w:rPr>
          <w:rFonts w:ascii="Calibri" w:eastAsia="Calibri" w:hAnsi="Calibri" w:cs="Calibri"/>
          <w:spacing w:val="-1"/>
          <w:sz w:val="22"/>
          <w:szCs w:val="22"/>
        </w:rPr>
        <w:t>l</w:t>
      </w:r>
      <w:r>
        <w:rPr>
          <w:rFonts w:ascii="Calibri" w:eastAsia="Calibri" w:hAnsi="Calibri" w:cs="Calibri"/>
          <w:sz w:val="22"/>
          <w:szCs w:val="22"/>
        </w:rPr>
        <w:t>e.</w:t>
      </w:r>
      <w:r>
        <w:rPr>
          <w:rFonts w:ascii="Calibri" w:eastAsia="Calibri" w:hAnsi="Calibri" w:cs="Calibri"/>
          <w:spacing w:val="2"/>
          <w:sz w:val="22"/>
          <w:szCs w:val="22"/>
        </w:rPr>
        <w:t xml:space="preserve"> </w:t>
      </w:r>
      <w:r>
        <w:rPr>
          <w:rFonts w:ascii="Calibri" w:eastAsia="Calibri" w:hAnsi="Calibri" w:cs="Calibri"/>
          <w:sz w:val="22"/>
          <w:szCs w:val="22"/>
        </w:rPr>
        <w:t>S</w:t>
      </w:r>
      <w:r>
        <w:rPr>
          <w:rFonts w:ascii="Calibri" w:eastAsia="Calibri" w:hAnsi="Calibri" w:cs="Calibri"/>
          <w:spacing w:val="-2"/>
          <w:sz w:val="22"/>
          <w:szCs w:val="22"/>
        </w:rPr>
        <w:t>u</w:t>
      </w:r>
      <w:r>
        <w:rPr>
          <w:rFonts w:ascii="Calibri" w:eastAsia="Calibri" w:hAnsi="Calibri" w:cs="Calibri"/>
          <w:spacing w:val="-1"/>
          <w:sz w:val="22"/>
          <w:szCs w:val="22"/>
        </w:rPr>
        <w:t>p</w:t>
      </w:r>
      <w:r>
        <w:rPr>
          <w:rFonts w:ascii="Calibri" w:eastAsia="Calibri" w:hAnsi="Calibri" w:cs="Calibri"/>
          <w:spacing w:val="-3"/>
          <w:sz w:val="22"/>
          <w:szCs w:val="22"/>
        </w:rPr>
        <w:t>p</w:t>
      </w:r>
      <w:r>
        <w:rPr>
          <w:rFonts w:ascii="Calibri" w:eastAsia="Calibri" w:hAnsi="Calibri" w:cs="Calibri"/>
          <w:spacing w:val="1"/>
          <w:sz w:val="22"/>
          <w:szCs w:val="22"/>
        </w:rPr>
        <w:t>o</w:t>
      </w:r>
      <w:r>
        <w:rPr>
          <w:rFonts w:ascii="Calibri" w:eastAsia="Calibri" w:hAnsi="Calibri" w:cs="Calibri"/>
          <w:sz w:val="22"/>
          <w:szCs w:val="22"/>
        </w:rPr>
        <w:t>rt</w:t>
      </w:r>
      <w:r>
        <w:rPr>
          <w:rFonts w:ascii="Calibri" w:eastAsia="Calibri" w:hAnsi="Calibri" w:cs="Calibri"/>
          <w:spacing w:val="1"/>
          <w:sz w:val="22"/>
          <w:szCs w:val="22"/>
        </w:rPr>
        <w:t xml:space="preserve"> </w:t>
      </w:r>
      <w:r>
        <w:rPr>
          <w:rFonts w:ascii="Calibri" w:eastAsia="Calibri" w:hAnsi="Calibri" w:cs="Calibri"/>
          <w:spacing w:val="-3"/>
          <w:sz w:val="22"/>
          <w:szCs w:val="22"/>
        </w:rPr>
        <w:t>f</w:t>
      </w:r>
      <w:r>
        <w:rPr>
          <w:rFonts w:ascii="Calibri" w:eastAsia="Calibri" w:hAnsi="Calibri" w:cs="Calibri"/>
          <w:spacing w:val="1"/>
          <w:sz w:val="22"/>
          <w:szCs w:val="22"/>
        </w:rPr>
        <w:t>o</w:t>
      </w:r>
      <w:r>
        <w:rPr>
          <w:rFonts w:ascii="Calibri" w:eastAsia="Calibri" w:hAnsi="Calibri" w:cs="Calibri"/>
          <w:sz w:val="22"/>
          <w:szCs w:val="22"/>
        </w:rPr>
        <w:t>r a</w:t>
      </w:r>
      <w:r>
        <w:rPr>
          <w:rFonts w:ascii="Calibri" w:eastAsia="Calibri" w:hAnsi="Calibri" w:cs="Calibri"/>
          <w:spacing w:val="-2"/>
          <w:sz w:val="22"/>
          <w:szCs w:val="22"/>
        </w:rPr>
        <w:t>c</w:t>
      </w:r>
      <w:r>
        <w:rPr>
          <w:rFonts w:ascii="Calibri" w:eastAsia="Calibri" w:hAnsi="Calibri" w:cs="Calibri"/>
          <w:sz w:val="22"/>
          <w:szCs w:val="22"/>
        </w:rPr>
        <w:t>ce</w:t>
      </w:r>
      <w:r>
        <w:rPr>
          <w:rFonts w:ascii="Calibri" w:eastAsia="Calibri" w:hAnsi="Calibri" w:cs="Calibri"/>
          <w:spacing w:val="1"/>
          <w:sz w:val="22"/>
          <w:szCs w:val="22"/>
        </w:rPr>
        <w:t>s</w:t>
      </w:r>
      <w:r>
        <w:rPr>
          <w:rFonts w:ascii="Calibri" w:eastAsia="Calibri" w:hAnsi="Calibri" w:cs="Calibri"/>
          <w:sz w:val="22"/>
          <w:szCs w:val="22"/>
        </w:rPr>
        <w:t>si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1"/>
          <w:sz w:val="22"/>
          <w:szCs w:val="22"/>
        </w:rPr>
        <w:t xml:space="preserve"> </w:t>
      </w:r>
      <w:r>
        <w:rPr>
          <w:rFonts w:ascii="Calibri" w:eastAsia="Calibri" w:hAnsi="Calibri" w:cs="Calibri"/>
          <w:sz w:val="22"/>
          <w:szCs w:val="22"/>
        </w:rPr>
        <w:t>us</w:t>
      </w:r>
      <w:r>
        <w:rPr>
          <w:rFonts w:ascii="Calibri" w:eastAsia="Calibri" w:hAnsi="Calibri" w:cs="Calibri"/>
          <w:spacing w:val="-2"/>
          <w:sz w:val="22"/>
          <w:szCs w:val="22"/>
        </w:rPr>
        <w:t>e</w:t>
      </w:r>
      <w:r>
        <w:rPr>
          <w:rFonts w:ascii="Calibri" w:eastAsia="Calibri" w:hAnsi="Calibri" w:cs="Calibri"/>
          <w:sz w:val="22"/>
          <w:szCs w:val="22"/>
        </w:rPr>
        <w:t>r p</w:t>
      </w:r>
      <w:r>
        <w:rPr>
          <w:rFonts w:ascii="Calibri" w:eastAsia="Calibri" w:hAnsi="Calibri" w:cs="Calibri"/>
          <w:spacing w:val="-1"/>
          <w:sz w:val="22"/>
          <w:szCs w:val="22"/>
        </w:rPr>
        <w:t>r</w:t>
      </w:r>
      <w:r>
        <w:rPr>
          <w:rFonts w:ascii="Calibri" w:eastAsia="Calibri" w:hAnsi="Calibri" w:cs="Calibri"/>
          <w:spacing w:val="1"/>
          <w:sz w:val="22"/>
          <w:szCs w:val="22"/>
        </w:rPr>
        <w:t>o</w:t>
      </w:r>
      <w:r>
        <w:rPr>
          <w:rFonts w:ascii="Calibri" w:eastAsia="Calibri" w:hAnsi="Calibri" w:cs="Calibri"/>
          <w:sz w:val="22"/>
          <w:szCs w:val="22"/>
        </w:rPr>
        <w:t>fi</w:t>
      </w:r>
      <w:r>
        <w:rPr>
          <w:rFonts w:ascii="Calibri" w:eastAsia="Calibri" w:hAnsi="Calibri" w:cs="Calibri"/>
          <w:spacing w:val="-3"/>
          <w:sz w:val="22"/>
          <w:szCs w:val="22"/>
        </w:rPr>
        <w:t>l</w:t>
      </w:r>
      <w:r>
        <w:rPr>
          <w:rFonts w:ascii="Calibri" w:eastAsia="Calibri" w:hAnsi="Calibri" w:cs="Calibri"/>
          <w:sz w:val="22"/>
          <w:szCs w:val="22"/>
        </w:rPr>
        <w:t>es</w:t>
      </w:r>
      <w:r>
        <w:rPr>
          <w:rFonts w:ascii="Calibri" w:eastAsia="Calibri" w:hAnsi="Calibri" w:cs="Calibri"/>
          <w:spacing w:val="1"/>
          <w:sz w:val="22"/>
          <w:szCs w:val="22"/>
        </w:rPr>
        <w:t xml:space="preserve"> </w:t>
      </w:r>
      <w:r>
        <w:rPr>
          <w:rFonts w:ascii="Calibri" w:eastAsia="Calibri" w:hAnsi="Calibri" w:cs="Calibri"/>
          <w:sz w:val="22"/>
          <w:szCs w:val="22"/>
        </w:rPr>
        <w:t>is</w:t>
      </w:r>
      <w:r>
        <w:rPr>
          <w:rFonts w:ascii="Calibri" w:eastAsia="Calibri" w:hAnsi="Calibri" w:cs="Calibri"/>
          <w:spacing w:val="-2"/>
          <w:sz w:val="22"/>
          <w:szCs w:val="22"/>
        </w:rPr>
        <w:t xml:space="preserve"> </w:t>
      </w:r>
      <w:r>
        <w:rPr>
          <w:rFonts w:ascii="Calibri" w:eastAsia="Calibri" w:hAnsi="Calibri" w:cs="Calibri"/>
          <w:sz w:val="22"/>
          <w:szCs w:val="22"/>
        </w:rPr>
        <w:t>also</w:t>
      </w:r>
      <w:r>
        <w:rPr>
          <w:rFonts w:ascii="Calibri" w:eastAsia="Calibri" w:hAnsi="Calibri" w:cs="Calibri"/>
          <w:spacing w:val="1"/>
          <w:sz w:val="22"/>
          <w:szCs w:val="22"/>
        </w:rPr>
        <w:t xml:space="preserve"> </w:t>
      </w:r>
      <w:r>
        <w:rPr>
          <w:rFonts w:ascii="Calibri" w:eastAsia="Calibri" w:hAnsi="Calibri" w:cs="Calibri"/>
          <w:spacing w:val="-2"/>
          <w:sz w:val="22"/>
          <w:szCs w:val="22"/>
        </w:rPr>
        <w:t>a</w:t>
      </w:r>
      <w:r>
        <w:rPr>
          <w:rFonts w:ascii="Calibri" w:eastAsia="Calibri" w:hAnsi="Calibri" w:cs="Calibri"/>
          <w:spacing w:val="1"/>
          <w:sz w:val="22"/>
          <w:szCs w:val="22"/>
        </w:rPr>
        <w:t>v</w:t>
      </w:r>
      <w:r>
        <w:rPr>
          <w:rFonts w:ascii="Calibri" w:eastAsia="Calibri" w:hAnsi="Calibri" w:cs="Calibri"/>
          <w:sz w:val="22"/>
          <w:szCs w:val="22"/>
        </w:rPr>
        <w:t>ai</w:t>
      </w:r>
      <w:r>
        <w:rPr>
          <w:rFonts w:ascii="Calibri" w:eastAsia="Calibri" w:hAnsi="Calibri" w:cs="Calibri"/>
          <w:spacing w:val="-1"/>
          <w:sz w:val="22"/>
          <w:szCs w:val="22"/>
        </w:rPr>
        <w:t>l</w:t>
      </w:r>
      <w:r>
        <w:rPr>
          <w:rFonts w:ascii="Calibri" w:eastAsia="Calibri" w:hAnsi="Calibri" w:cs="Calibri"/>
          <w:sz w:val="22"/>
          <w:szCs w:val="22"/>
        </w:rPr>
        <w:t>a</w:t>
      </w:r>
      <w:r>
        <w:rPr>
          <w:rFonts w:ascii="Calibri" w:eastAsia="Calibri" w:hAnsi="Calibri" w:cs="Calibri"/>
          <w:spacing w:val="-1"/>
          <w:sz w:val="22"/>
          <w:szCs w:val="22"/>
        </w:rPr>
        <w:t>b</w:t>
      </w:r>
      <w:r>
        <w:rPr>
          <w:rFonts w:ascii="Calibri" w:eastAsia="Calibri" w:hAnsi="Calibri" w:cs="Calibri"/>
          <w:sz w:val="22"/>
          <w:szCs w:val="22"/>
        </w:rPr>
        <w:t>le thro</w:t>
      </w:r>
      <w:r>
        <w:rPr>
          <w:rFonts w:ascii="Calibri" w:eastAsia="Calibri" w:hAnsi="Calibri" w:cs="Calibri"/>
          <w:spacing w:val="-1"/>
          <w:sz w:val="22"/>
          <w:szCs w:val="22"/>
        </w:rPr>
        <w:t>ug</w:t>
      </w:r>
      <w:r>
        <w:rPr>
          <w:rFonts w:ascii="Calibri" w:eastAsia="Calibri" w:hAnsi="Calibri" w:cs="Calibri"/>
          <w:sz w:val="22"/>
          <w:szCs w:val="22"/>
        </w:rPr>
        <w:t>h</w:t>
      </w:r>
      <w:r>
        <w:rPr>
          <w:rFonts w:ascii="Calibri" w:eastAsia="Calibri" w:hAnsi="Calibri" w:cs="Calibri"/>
          <w:spacing w:val="-1"/>
          <w:sz w:val="22"/>
          <w:szCs w:val="22"/>
        </w:rPr>
        <w:t xml:space="preserve"> </w:t>
      </w:r>
      <w:r>
        <w:rPr>
          <w:rFonts w:ascii="Calibri" w:eastAsia="Calibri" w:hAnsi="Calibri" w:cs="Calibri"/>
          <w:spacing w:val="1"/>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eWorks</w:t>
      </w:r>
      <w:r>
        <w:rPr>
          <w:rFonts w:ascii="Calibri" w:eastAsia="Calibri" w:hAnsi="Calibri" w:cs="Calibri"/>
          <w:spacing w:val="1"/>
          <w:sz w:val="22"/>
          <w:szCs w:val="22"/>
        </w:rPr>
        <w:t xml:space="preserve"> </w:t>
      </w:r>
      <w:r>
        <w:rPr>
          <w:rFonts w:ascii="Calibri" w:eastAsia="Calibri" w:hAnsi="Calibri" w:cs="Calibri"/>
          <w:spacing w:val="-1"/>
          <w:sz w:val="22"/>
          <w:szCs w:val="22"/>
        </w:rPr>
        <w:t>H</w:t>
      </w:r>
      <w:r>
        <w:rPr>
          <w:rFonts w:ascii="Calibri" w:eastAsia="Calibri" w:hAnsi="Calibri" w:cs="Calibri"/>
          <w:sz w:val="22"/>
          <w:szCs w:val="22"/>
        </w:rPr>
        <w:t>el</w:t>
      </w:r>
      <w:r>
        <w:rPr>
          <w:rFonts w:ascii="Calibri" w:eastAsia="Calibri" w:hAnsi="Calibri" w:cs="Calibri"/>
          <w:spacing w:val="-3"/>
          <w:sz w:val="22"/>
          <w:szCs w:val="22"/>
        </w:rPr>
        <w:t>p</w:t>
      </w:r>
      <w:r>
        <w:rPr>
          <w:rFonts w:ascii="Calibri" w:eastAsia="Calibri" w:hAnsi="Calibri" w:cs="Calibri"/>
          <w:spacing w:val="-1"/>
          <w:sz w:val="22"/>
          <w:szCs w:val="22"/>
        </w:rPr>
        <w:t>d</w:t>
      </w:r>
      <w:r>
        <w:rPr>
          <w:rFonts w:ascii="Calibri" w:eastAsia="Calibri" w:hAnsi="Calibri" w:cs="Calibri"/>
          <w:sz w:val="22"/>
          <w:szCs w:val="22"/>
        </w:rPr>
        <w:t>es</w:t>
      </w:r>
      <w:r>
        <w:rPr>
          <w:rFonts w:ascii="Calibri" w:eastAsia="Calibri" w:hAnsi="Calibri" w:cs="Calibri"/>
          <w:spacing w:val="1"/>
          <w:sz w:val="22"/>
          <w:szCs w:val="22"/>
        </w:rPr>
        <w:t>k</w:t>
      </w:r>
      <w:r>
        <w:rPr>
          <w:rFonts w:ascii="Calibri" w:eastAsia="Calibri" w:hAnsi="Calibri" w:cs="Calibri"/>
          <w:sz w:val="22"/>
          <w:szCs w:val="22"/>
        </w:rPr>
        <w:t xml:space="preserve">, </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z w:val="22"/>
          <w:szCs w:val="22"/>
        </w:rPr>
        <w:t>ai</w:t>
      </w:r>
      <w:r>
        <w:rPr>
          <w:rFonts w:ascii="Calibri" w:eastAsia="Calibri" w:hAnsi="Calibri" w:cs="Calibri"/>
          <w:spacing w:val="-3"/>
          <w:sz w:val="22"/>
          <w:szCs w:val="22"/>
        </w:rPr>
        <w:t>l</w:t>
      </w:r>
      <w:r>
        <w:rPr>
          <w:rFonts w:ascii="Calibri" w:eastAsia="Calibri" w:hAnsi="Calibri" w:cs="Calibri"/>
          <w:sz w:val="22"/>
          <w:szCs w:val="22"/>
        </w:rPr>
        <w:t xml:space="preserve"> </w:t>
      </w:r>
      <w:r w:rsidR="0076441D" w:rsidRPr="0076441D">
        <w:rPr>
          <w:rFonts w:ascii="Calibri" w:eastAsia="Calibri" w:hAnsi="Calibri" w:cs="Calibri"/>
          <w:color w:val="0000FF"/>
          <w:sz w:val="22"/>
          <w:szCs w:val="22"/>
          <w:u w:val="single" w:color="0000FF"/>
        </w:rPr>
        <w:t>eworks@per.gov.ie</w:t>
      </w:r>
      <w:r>
        <w:rPr>
          <w:rFonts w:ascii="Calibri" w:eastAsia="Calibri" w:hAnsi="Calibri" w:cs="Calibri"/>
          <w:color w:val="0000FF"/>
          <w:sz w:val="22"/>
          <w:szCs w:val="22"/>
          <w:u w:val="single" w:color="0000FF"/>
        </w:rPr>
        <w:t>.</w:t>
      </w:r>
      <w:r>
        <w:rPr>
          <w:rFonts w:ascii="Calibri" w:eastAsia="Calibri" w:hAnsi="Calibri" w:cs="Calibri"/>
          <w:color w:val="000000"/>
          <w:sz w:val="22"/>
          <w:szCs w:val="22"/>
        </w:rPr>
        <w:t xml:space="preserve"> In</w:t>
      </w:r>
      <w:r>
        <w:rPr>
          <w:rFonts w:ascii="Calibri" w:eastAsia="Calibri" w:hAnsi="Calibri" w:cs="Calibri"/>
          <w:color w:val="000000"/>
          <w:spacing w:val="-3"/>
          <w:sz w:val="22"/>
          <w:szCs w:val="22"/>
        </w:rPr>
        <w:t xml:space="preserve"> </w:t>
      </w:r>
      <w:r>
        <w:rPr>
          <w:rFonts w:ascii="Calibri" w:eastAsia="Calibri" w:hAnsi="Calibri" w:cs="Calibri"/>
          <w:color w:val="000000"/>
          <w:spacing w:val="1"/>
          <w:sz w:val="22"/>
          <w:szCs w:val="22"/>
        </w:rPr>
        <w:t>o</w:t>
      </w:r>
      <w:r>
        <w:rPr>
          <w:rFonts w:ascii="Calibri" w:eastAsia="Calibri" w:hAnsi="Calibri" w:cs="Calibri"/>
          <w:color w:val="000000"/>
          <w:spacing w:val="-3"/>
          <w:sz w:val="22"/>
          <w:szCs w:val="22"/>
        </w:rPr>
        <w:t>r</w:t>
      </w:r>
      <w:r>
        <w:rPr>
          <w:rFonts w:ascii="Calibri" w:eastAsia="Calibri" w:hAnsi="Calibri" w:cs="Calibri"/>
          <w:color w:val="000000"/>
          <w:spacing w:val="-1"/>
          <w:sz w:val="22"/>
          <w:szCs w:val="22"/>
        </w:rPr>
        <w:t>d</w:t>
      </w:r>
      <w:r>
        <w:rPr>
          <w:rFonts w:ascii="Calibri" w:eastAsia="Calibri" w:hAnsi="Calibri" w:cs="Calibri"/>
          <w:color w:val="000000"/>
          <w:sz w:val="22"/>
          <w:szCs w:val="22"/>
        </w:rPr>
        <w:t>er</w:t>
      </w:r>
      <w:r>
        <w:rPr>
          <w:rFonts w:ascii="Calibri" w:eastAsia="Calibri" w:hAnsi="Calibri" w:cs="Calibri"/>
          <w:color w:val="000000"/>
          <w:spacing w:val="1"/>
          <w:sz w:val="22"/>
          <w:szCs w:val="22"/>
        </w:rPr>
        <w:t xml:space="preserve"> </w:t>
      </w:r>
      <w:r>
        <w:rPr>
          <w:rFonts w:ascii="Calibri" w:eastAsia="Calibri" w:hAnsi="Calibri" w:cs="Calibri"/>
          <w:color w:val="000000"/>
          <w:sz w:val="22"/>
          <w:szCs w:val="22"/>
        </w:rPr>
        <w:t>to</w:t>
      </w:r>
      <w:r>
        <w:rPr>
          <w:rFonts w:ascii="Calibri" w:eastAsia="Calibri" w:hAnsi="Calibri" w:cs="Calibri"/>
          <w:color w:val="000000"/>
          <w:spacing w:val="-1"/>
          <w:sz w:val="22"/>
          <w:szCs w:val="22"/>
        </w:rPr>
        <w:t xml:space="preserve"> </w:t>
      </w:r>
      <w:r>
        <w:rPr>
          <w:rFonts w:ascii="Calibri" w:eastAsia="Calibri" w:hAnsi="Calibri" w:cs="Calibri"/>
          <w:color w:val="000000"/>
          <w:sz w:val="22"/>
          <w:szCs w:val="22"/>
        </w:rPr>
        <w:t>pr</w:t>
      </w:r>
      <w:r>
        <w:rPr>
          <w:rFonts w:ascii="Calibri" w:eastAsia="Calibri" w:hAnsi="Calibri" w:cs="Calibri"/>
          <w:color w:val="000000"/>
          <w:spacing w:val="-2"/>
          <w:sz w:val="22"/>
          <w:szCs w:val="22"/>
        </w:rPr>
        <w:t>o</w:t>
      </w:r>
      <w:r>
        <w:rPr>
          <w:rFonts w:ascii="Calibri" w:eastAsia="Calibri" w:hAnsi="Calibri" w:cs="Calibri"/>
          <w:color w:val="000000"/>
          <w:sz w:val="22"/>
          <w:szCs w:val="22"/>
        </w:rPr>
        <w:t>t</w:t>
      </w:r>
      <w:r>
        <w:rPr>
          <w:rFonts w:ascii="Calibri" w:eastAsia="Calibri" w:hAnsi="Calibri" w:cs="Calibri"/>
          <w:color w:val="000000"/>
          <w:spacing w:val="1"/>
          <w:sz w:val="22"/>
          <w:szCs w:val="22"/>
        </w:rPr>
        <w:t>e</w:t>
      </w:r>
      <w:r>
        <w:rPr>
          <w:rFonts w:ascii="Calibri" w:eastAsia="Calibri" w:hAnsi="Calibri" w:cs="Calibri"/>
          <w:color w:val="000000"/>
          <w:spacing w:val="-2"/>
          <w:sz w:val="22"/>
          <w:szCs w:val="22"/>
        </w:rPr>
        <w:t>c</w:t>
      </w:r>
      <w:r>
        <w:rPr>
          <w:rFonts w:ascii="Calibri" w:eastAsia="Calibri" w:hAnsi="Calibri" w:cs="Calibri"/>
          <w:color w:val="000000"/>
          <w:sz w:val="22"/>
          <w:szCs w:val="22"/>
        </w:rPr>
        <w:t xml:space="preserve">t </w:t>
      </w:r>
      <w:r>
        <w:rPr>
          <w:rFonts w:ascii="Calibri" w:eastAsia="Calibri" w:hAnsi="Calibri" w:cs="Calibri"/>
          <w:color w:val="000000"/>
          <w:spacing w:val="-1"/>
          <w:sz w:val="22"/>
          <w:szCs w:val="22"/>
        </w:rPr>
        <w:t>p</w:t>
      </w:r>
      <w:r>
        <w:rPr>
          <w:rFonts w:ascii="Calibri" w:eastAsia="Calibri" w:hAnsi="Calibri" w:cs="Calibri"/>
          <w:color w:val="000000"/>
          <w:sz w:val="22"/>
          <w:szCs w:val="22"/>
        </w:rPr>
        <w:t>rivacy</w:t>
      </w:r>
      <w:r>
        <w:rPr>
          <w:rFonts w:ascii="Calibri" w:eastAsia="Calibri" w:hAnsi="Calibri" w:cs="Calibri"/>
          <w:color w:val="000000"/>
          <w:spacing w:val="-1"/>
          <w:sz w:val="22"/>
          <w:szCs w:val="22"/>
        </w:rPr>
        <w:t xml:space="preserve"> </w:t>
      </w:r>
      <w:r>
        <w:rPr>
          <w:rFonts w:ascii="Calibri" w:eastAsia="Calibri" w:hAnsi="Calibri" w:cs="Calibri"/>
          <w:color w:val="000000"/>
          <w:sz w:val="22"/>
          <w:szCs w:val="22"/>
        </w:rPr>
        <w:t>and</w:t>
      </w:r>
      <w:r>
        <w:rPr>
          <w:rFonts w:ascii="Calibri" w:eastAsia="Calibri" w:hAnsi="Calibri" w:cs="Calibri"/>
          <w:color w:val="000000"/>
          <w:spacing w:val="-1"/>
          <w:sz w:val="22"/>
          <w:szCs w:val="22"/>
        </w:rPr>
        <w:t xml:space="preserve"> </w:t>
      </w:r>
      <w:r>
        <w:rPr>
          <w:rFonts w:ascii="Calibri" w:eastAsia="Calibri" w:hAnsi="Calibri" w:cs="Calibri"/>
          <w:color w:val="000000"/>
          <w:sz w:val="22"/>
          <w:szCs w:val="22"/>
        </w:rPr>
        <w:t>s</w:t>
      </w:r>
      <w:r>
        <w:rPr>
          <w:rFonts w:ascii="Calibri" w:eastAsia="Calibri" w:hAnsi="Calibri" w:cs="Calibri"/>
          <w:color w:val="000000"/>
          <w:spacing w:val="1"/>
          <w:sz w:val="22"/>
          <w:szCs w:val="22"/>
        </w:rPr>
        <w:t>e</w:t>
      </w:r>
      <w:r>
        <w:rPr>
          <w:rFonts w:ascii="Calibri" w:eastAsia="Calibri" w:hAnsi="Calibri" w:cs="Calibri"/>
          <w:color w:val="000000"/>
          <w:sz w:val="22"/>
          <w:szCs w:val="22"/>
        </w:rPr>
        <w:t>cu</w:t>
      </w:r>
      <w:r>
        <w:rPr>
          <w:rFonts w:ascii="Calibri" w:eastAsia="Calibri" w:hAnsi="Calibri" w:cs="Calibri"/>
          <w:color w:val="000000"/>
          <w:spacing w:val="-1"/>
          <w:sz w:val="22"/>
          <w:szCs w:val="22"/>
        </w:rPr>
        <w:t>r</w:t>
      </w:r>
      <w:r>
        <w:rPr>
          <w:rFonts w:ascii="Calibri" w:eastAsia="Calibri" w:hAnsi="Calibri" w:cs="Calibri"/>
          <w:color w:val="000000"/>
          <w:sz w:val="22"/>
          <w:szCs w:val="22"/>
        </w:rPr>
        <w:t>i</w:t>
      </w:r>
      <w:r>
        <w:rPr>
          <w:rFonts w:ascii="Calibri" w:eastAsia="Calibri" w:hAnsi="Calibri" w:cs="Calibri"/>
          <w:color w:val="000000"/>
          <w:spacing w:val="-2"/>
          <w:sz w:val="22"/>
          <w:szCs w:val="22"/>
        </w:rPr>
        <w:t>t</w:t>
      </w:r>
      <w:r>
        <w:rPr>
          <w:rFonts w:ascii="Calibri" w:eastAsia="Calibri" w:hAnsi="Calibri" w:cs="Calibri"/>
          <w:color w:val="000000"/>
          <w:spacing w:val="1"/>
          <w:sz w:val="22"/>
          <w:szCs w:val="22"/>
        </w:rPr>
        <w:t>y</w:t>
      </w:r>
      <w:r>
        <w:rPr>
          <w:rFonts w:ascii="Calibri" w:eastAsia="Calibri" w:hAnsi="Calibri" w:cs="Calibri"/>
          <w:color w:val="000000"/>
          <w:sz w:val="22"/>
          <w:szCs w:val="22"/>
        </w:rPr>
        <w:t xml:space="preserve">, </w:t>
      </w:r>
      <w:r>
        <w:rPr>
          <w:rFonts w:ascii="Calibri" w:eastAsia="Calibri" w:hAnsi="Calibri" w:cs="Calibri"/>
          <w:color w:val="000000"/>
          <w:spacing w:val="-2"/>
          <w:sz w:val="22"/>
          <w:szCs w:val="22"/>
        </w:rPr>
        <w:t>r</w:t>
      </w:r>
      <w:r>
        <w:rPr>
          <w:rFonts w:ascii="Calibri" w:eastAsia="Calibri" w:hAnsi="Calibri" w:cs="Calibri"/>
          <w:color w:val="000000"/>
          <w:sz w:val="22"/>
          <w:szCs w:val="22"/>
        </w:rPr>
        <w:t>ea</w:t>
      </w:r>
      <w:r>
        <w:rPr>
          <w:rFonts w:ascii="Calibri" w:eastAsia="Calibri" w:hAnsi="Calibri" w:cs="Calibri"/>
          <w:color w:val="000000"/>
          <w:spacing w:val="-2"/>
          <w:sz w:val="22"/>
          <w:szCs w:val="22"/>
        </w:rPr>
        <w:t>s</w:t>
      </w:r>
      <w:r>
        <w:rPr>
          <w:rFonts w:ascii="Calibri" w:eastAsia="Calibri" w:hAnsi="Calibri" w:cs="Calibri"/>
          <w:color w:val="000000"/>
          <w:spacing w:val="-1"/>
          <w:sz w:val="22"/>
          <w:szCs w:val="22"/>
        </w:rPr>
        <w:t>on</w:t>
      </w:r>
      <w:r>
        <w:rPr>
          <w:rFonts w:ascii="Calibri" w:eastAsia="Calibri" w:hAnsi="Calibri" w:cs="Calibri"/>
          <w:color w:val="000000"/>
          <w:sz w:val="22"/>
          <w:szCs w:val="22"/>
        </w:rPr>
        <w:t>a</w:t>
      </w:r>
      <w:r>
        <w:rPr>
          <w:rFonts w:ascii="Calibri" w:eastAsia="Calibri" w:hAnsi="Calibri" w:cs="Calibri"/>
          <w:color w:val="000000"/>
          <w:spacing w:val="-1"/>
          <w:sz w:val="22"/>
          <w:szCs w:val="22"/>
        </w:rPr>
        <w:t>b</w:t>
      </w:r>
      <w:r>
        <w:rPr>
          <w:rFonts w:ascii="Calibri" w:eastAsia="Calibri" w:hAnsi="Calibri" w:cs="Calibri"/>
          <w:color w:val="000000"/>
          <w:sz w:val="22"/>
          <w:szCs w:val="22"/>
        </w:rPr>
        <w:t>le s</w:t>
      </w:r>
      <w:r>
        <w:rPr>
          <w:rFonts w:ascii="Calibri" w:eastAsia="Calibri" w:hAnsi="Calibri" w:cs="Calibri"/>
          <w:color w:val="000000"/>
          <w:spacing w:val="1"/>
          <w:sz w:val="22"/>
          <w:szCs w:val="22"/>
        </w:rPr>
        <w:t>t</w:t>
      </w:r>
      <w:r>
        <w:rPr>
          <w:rFonts w:ascii="Calibri" w:eastAsia="Calibri" w:hAnsi="Calibri" w:cs="Calibri"/>
          <w:color w:val="000000"/>
          <w:sz w:val="22"/>
          <w:szCs w:val="22"/>
        </w:rPr>
        <w:t>eps</w:t>
      </w:r>
      <w:r>
        <w:rPr>
          <w:rFonts w:ascii="Calibri" w:eastAsia="Calibri" w:hAnsi="Calibri" w:cs="Calibri"/>
          <w:color w:val="000000"/>
          <w:spacing w:val="-2"/>
          <w:sz w:val="22"/>
          <w:szCs w:val="22"/>
        </w:rPr>
        <w:t xml:space="preserve"> </w:t>
      </w:r>
      <w:r>
        <w:rPr>
          <w:rFonts w:ascii="Calibri" w:eastAsia="Calibri" w:hAnsi="Calibri" w:cs="Calibri"/>
          <w:color w:val="000000"/>
          <w:sz w:val="22"/>
          <w:szCs w:val="22"/>
        </w:rPr>
        <w:t>are</w:t>
      </w:r>
      <w:r>
        <w:rPr>
          <w:rFonts w:ascii="Calibri" w:eastAsia="Calibri" w:hAnsi="Calibri" w:cs="Calibri"/>
          <w:color w:val="000000"/>
          <w:spacing w:val="-2"/>
          <w:sz w:val="22"/>
          <w:szCs w:val="22"/>
        </w:rPr>
        <w:t xml:space="preserve"> </w:t>
      </w:r>
      <w:r>
        <w:rPr>
          <w:rFonts w:ascii="Calibri" w:eastAsia="Calibri" w:hAnsi="Calibri" w:cs="Calibri"/>
          <w:color w:val="000000"/>
          <w:sz w:val="22"/>
          <w:szCs w:val="22"/>
        </w:rPr>
        <w:t>tak</w:t>
      </w:r>
      <w:r>
        <w:rPr>
          <w:rFonts w:ascii="Calibri" w:eastAsia="Calibri" w:hAnsi="Calibri" w:cs="Calibri"/>
          <w:color w:val="000000"/>
          <w:spacing w:val="1"/>
          <w:sz w:val="22"/>
          <w:szCs w:val="22"/>
        </w:rPr>
        <w:t>e</w:t>
      </w:r>
      <w:r>
        <w:rPr>
          <w:rFonts w:ascii="Calibri" w:eastAsia="Calibri" w:hAnsi="Calibri" w:cs="Calibri"/>
          <w:color w:val="000000"/>
          <w:sz w:val="22"/>
          <w:szCs w:val="22"/>
        </w:rPr>
        <w:t>n</w:t>
      </w:r>
      <w:r>
        <w:rPr>
          <w:rFonts w:ascii="Calibri" w:eastAsia="Calibri" w:hAnsi="Calibri" w:cs="Calibri"/>
          <w:color w:val="000000"/>
          <w:spacing w:val="-3"/>
          <w:sz w:val="22"/>
          <w:szCs w:val="22"/>
        </w:rPr>
        <w:t xml:space="preserve"> </w:t>
      </w:r>
      <w:r>
        <w:rPr>
          <w:rFonts w:ascii="Calibri" w:eastAsia="Calibri" w:hAnsi="Calibri" w:cs="Calibri"/>
          <w:color w:val="000000"/>
          <w:sz w:val="22"/>
          <w:szCs w:val="22"/>
        </w:rPr>
        <w:t>to</w:t>
      </w:r>
      <w:r>
        <w:rPr>
          <w:rFonts w:ascii="Calibri" w:eastAsia="Calibri" w:hAnsi="Calibri" w:cs="Calibri"/>
          <w:color w:val="000000"/>
          <w:spacing w:val="-1"/>
          <w:sz w:val="22"/>
          <w:szCs w:val="22"/>
        </w:rPr>
        <w:t xml:space="preserve"> v</w:t>
      </w:r>
      <w:r>
        <w:rPr>
          <w:rFonts w:ascii="Calibri" w:eastAsia="Calibri" w:hAnsi="Calibri" w:cs="Calibri"/>
          <w:color w:val="000000"/>
          <w:spacing w:val="-2"/>
          <w:sz w:val="22"/>
          <w:szCs w:val="22"/>
        </w:rPr>
        <w:t>e</w:t>
      </w:r>
      <w:r>
        <w:rPr>
          <w:rFonts w:ascii="Calibri" w:eastAsia="Calibri" w:hAnsi="Calibri" w:cs="Calibri"/>
          <w:color w:val="000000"/>
          <w:sz w:val="22"/>
          <w:szCs w:val="22"/>
        </w:rPr>
        <w:t>ri</w:t>
      </w:r>
      <w:r>
        <w:rPr>
          <w:rFonts w:ascii="Calibri" w:eastAsia="Calibri" w:hAnsi="Calibri" w:cs="Calibri"/>
          <w:color w:val="000000"/>
          <w:spacing w:val="-1"/>
          <w:sz w:val="22"/>
          <w:szCs w:val="22"/>
        </w:rPr>
        <w:t>f</w:t>
      </w:r>
      <w:r>
        <w:rPr>
          <w:rFonts w:ascii="Calibri" w:eastAsia="Calibri" w:hAnsi="Calibri" w:cs="Calibri"/>
          <w:color w:val="000000"/>
          <w:sz w:val="22"/>
          <w:szCs w:val="22"/>
        </w:rPr>
        <w:t>y</w:t>
      </w:r>
      <w:r>
        <w:rPr>
          <w:rFonts w:ascii="Calibri" w:eastAsia="Calibri" w:hAnsi="Calibri" w:cs="Calibri"/>
          <w:color w:val="000000"/>
          <w:spacing w:val="1"/>
          <w:sz w:val="22"/>
          <w:szCs w:val="22"/>
        </w:rPr>
        <w:t xml:space="preserve"> </w:t>
      </w:r>
      <w:r>
        <w:rPr>
          <w:rFonts w:ascii="Calibri" w:eastAsia="Calibri" w:hAnsi="Calibri" w:cs="Calibri"/>
          <w:color w:val="000000"/>
          <w:sz w:val="22"/>
          <w:szCs w:val="22"/>
        </w:rPr>
        <w:t>user i</w:t>
      </w:r>
      <w:r>
        <w:rPr>
          <w:rFonts w:ascii="Calibri" w:eastAsia="Calibri" w:hAnsi="Calibri" w:cs="Calibri"/>
          <w:color w:val="000000"/>
          <w:spacing w:val="-3"/>
          <w:sz w:val="22"/>
          <w:szCs w:val="22"/>
        </w:rPr>
        <w:t>d</w:t>
      </w:r>
      <w:r>
        <w:rPr>
          <w:rFonts w:ascii="Calibri" w:eastAsia="Calibri" w:hAnsi="Calibri" w:cs="Calibri"/>
          <w:color w:val="000000"/>
          <w:sz w:val="22"/>
          <w:szCs w:val="22"/>
        </w:rPr>
        <w:t>entiti</w:t>
      </w:r>
      <w:r>
        <w:rPr>
          <w:rFonts w:ascii="Calibri" w:eastAsia="Calibri" w:hAnsi="Calibri" w:cs="Calibri"/>
          <w:color w:val="000000"/>
          <w:spacing w:val="-2"/>
          <w:sz w:val="22"/>
          <w:szCs w:val="22"/>
        </w:rPr>
        <w:t>e</w:t>
      </w:r>
      <w:r>
        <w:rPr>
          <w:rFonts w:ascii="Calibri" w:eastAsia="Calibri" w:hAnsi="Calibri" w:cs="Calibri"/>
          <w:color w:val="000000"/>
          <w:sz w:val="22"/>
          <w:szCs w:val="22"/>
        </w:rPr>
        <w:t>s be</w:t>
      </w:r>
      <w:r>
        <w:rPr>
          <w:rFonts w:ascii="Calibri" w:eastAsia="Calibri" w:hAnsi="Calibri" w:cs="Calibri"/>
          <w:color w:val="000000"/>
          <w:spacing w:val="-2"/>
          <w:sz w:val="22"/>
          <w:szCs w:val="22"/>
        </w:rPr>
        <w:t>f</w:t>
      </w:r>
      <w:r>
        <w:rPr>
          <w:rFonts w:ascii="Calibri" w:eastAsia="Calibri" w:hAnsi="Calibri" w:cs="Calibri"/>
          <w:color w:val="000000"/>
          <w:spacing w:val="1"/>
          <w:sz w:val="22"/>
          <w:szCs w:val="22"/>
        </w:rPr>
        <w:t>o</w:t>
      </w:r>
      <w:r>
        <w:rPr>
          <w:rFonts w:ascii="Calibri" w:eastAsia="Calibri" w:hAnsi="Calibri" w:cs="Calibri"/>
          <w:color w:val="000000"/>
          <w:sz w:val="22"/>
          <w:szCs w:val="22"/>
        </w:rPr>
        <w:t>re</w:t>
      </w:r>
      <w:r>
        <w:rPr>
          <w:rFonts w:ascii="Calibri" w:eastAsia="Calibri" w:hAnsi="Calibri" w:cs="Calibri"/>
          <w:color w:val="000000"/>
          <w:spacing w:val="1"/>
          <w:sz w:val="22"/>
          <w:szCs w:val="22"/>
        </w:rPr>
        <w:t xml:space="preserve"> </w:t>
      </w:r>
      <w:r>
        <w:rPr>
          <w:rFonts w:ascii="Calibri" w:eastAsia="Calibri" w:hAnsi="Calibri" w:cs="Calibri"/>
          <w:color w:val="000000"/>
          <w:spacing w:val="-3"/>
          <w:sz w:val="22"/>
          <w:szCs w:val="22"/>
        </w:rPr>
        <w:t>g</w:t>
      </w:r>
      <w:r>
        <w:rPr>
          <w:rFonts w:ascii="Calibri" w:eastAsia="Calibri" w:hAnsi="Calibri" w:cs="Calibri"/>
          <w:color w:val="000000"/>
          <w:sz w:val="22"/>
          <w:szCs w:val="22"/>
        </w:rPr>
        <w:t>ra</w:t>
      </w:r>
      <w:r>
        <w:rPr>
          <w:rFonts w:ascii="Calibri" w:eastAsia="Calibri" w:hAnsi="Calibri" w:cs="Calibri"/>
          <w:color w:val="000000"/>
          <w:spacing w:val="-1"/>
          <w:sz w:val="22"/>
          <w:szCs w:val="22"/>
        </w:rPr>
        <w:t>n</w:t>
      </w:r>
      <w:r>
        <w:rPr>
          <w:rFonts w:ascii="Calibri" w:eastAsia="Calibri" w:hAnsi="Calibri" w:cs="Calibri"/>
          <w:color w:val="000000"/>
          <w:sz w:val="22"/>
          <w:szCs w:val="22"/>
        </w:rPr>
        <w:t>ti</w:t>
      </w:r>
      <w:r>
        <w:rPr>
          <w:rFonts w:ascii="Calibri" w:eastAsia="Calibri" w:hAnsi="Calibri" w:cs="Calibri"/>
          <w:color w:val="000000"/>
          <w:spacing w:val="-1"/>
          <w:sz w:val="22"/>
          <w:szCs w:val="22"/>
        </w:rPr>
        <w:t>n</w:t>
      </w:r>
      <w:r>
        <w:rPr>
          <w:rFonts w:ascii="Calibri" w:eastAsia="Calibri" w:hAnsi="Calibri" w:cs="Calibri"/>
          <w:color w:val="000000"/>
          <w:sz w:val="22"/>
          <w:szCs w:val="22"/>
        </w:rPr>
        <w:t>g</w:t>
      </w:r>
      <w:r>
        <w:rPr>
          <w:rFonts w:ascii="Calibri" w:eastAsia="Calibri" w:hAnsi="Calibri" w:cs="Calibri"/>
          <w:color w:val="000000"/>
          <w:spacing w:val="-1"/>
          <w:sz w:val="22"/>
          <w:szCs w:val="22"/>
        </w:rPr>
        <w:t xml:space="preserve"> </w:t>
      </w:r>
      <w:r>
        <w:rPr>
          <w:rFonts w:ascii="Calibri" w:eastAsia="Calibri" w:hAnsi="Calibri" w:cs="Calibri"/>
          <w:color w:val="000000"/>
          <w:sz w:val="22"/>
          <w:szCs w:val="22"/>
        </w:rPr>
        <w:t>ac</w:t>
      </w:r>
      <w:r>
        <w:rPr>
          <w:rFonts w:ascii="Calibri" w:eastAsia="Calibri" w:hAnsi="Calibri" w:cs="Calibri"/>
          <w:color w:val="000000"/>
          <w:spacing w:val="1"/>
          <w:sz w:val="22"/>
          <w:szCs w:val="22"/>
        </w:rPr>
        <w:t>c</w:t>
      </w:r>
      <w:r>
        <w:rPr>
          <w:rFonts w:ascii="Calibri" w:eastAsia="Calibri" w:hAnsi="Calibri" w:cs="Calibri"/>
          <w:color w:val="000000"/>
          <w:sz w:val="22"/>
          <w:szCs w:val="22"/>
        </w:rPr>
        <w:t>ess f</w:t>
      </w:r>
      <w:r>
        <w:rPr>
          <w:rFonts w:ascii="Calibri" w:eastAsia="Calibri" w:hAnsi="Calibri" w:cs="Calibri"/>
          <w:color w:val="000000"/>
          <w:spacing w:val="1"/>
          <w:sz w:val="22"/>
          <w:szCs w:val="22"/>
        </w:rPr>
        <w:t>o</w:t>
      </w:r>
      <w:r>
        <w:rPr>
          <w:rFonts w:ascii="Calibri" w:eastAsia="Calibri" w:hAnsi="Calibri" w:cs="Calibri"/>
          <w:color w:val="000000"/>
          <w:sz w:val="22"/>
          <w:szCs w:val="22"/>
        </w:rPr>
        <w:t xml:space="preserve">r </w:t>
      </w:r>
      <w:r>
        <w:rPr>
          <w:rFonts w:ascii="Calibri" w:eastAsia="Calibri" w:hAnsi="Calibri" w:cs="Calibri"/>
          <w:color w:val="000000"/>
          <w:spacing w:val="-2"/>
          <w:sz w:val="22"/>
          <w:szCs w:val="22"/>
        </w:rPr>
        <w:t>c</w:t>
      </w:r>
      <w:r>
        <w:rPr>
          <w:rFonts w:ascii="Calibri" w:eastAsia="Calibri" w:hAnsi="Calibri" w:cs="Calibri"/>
          <w:color w:val="000000"/>
          <w:spacing w:val="1"/>
          <w:sz w:val="22"/>
          <w:szCs w:val="22"/>
        </w:rPr>
        <w:t>o</w:t>
      </w:r>
      <w:r>
        <w:rPr>
          <w:rFonts w:ascii="Calibri" w:eastAsia="Calibri" w:hAnsi="Calibri" w:cs="Calibri"/>
          <w:color w:val="000000"/>
          <w:sz w:val="22"/>
          <w:szCs w:val="22"/>
        </w:rPr>
        <w:t>rr</w:t>
      </w:r>
      <w:r>
        <w:rPr>
          <w:rFonts w:ascii="Calibri" w:eastAsia="Calibri" w:hAnsi="Calibri" w:cs="Calibri"/>
          <w:color w:val="000000"/>
          <w:spacing w:val="-2"/>
          <w:sz w:val="22"/>
          <w:szCs w:val="22"/>
        </w:rPr>
        <w:t>e</w:t>
      </w:r>
      <w:r>
        <w:rPr>
          <w:rFonts w:ascii="Calibri" w:eastAsia="Calibri" w:hAnsi="Calibri" w:cs="Calibri"/>
          <w:color w:val="000000"/>
          <w:sz w:val="22"/>
          <w:szCs w:val="22"/>
        </w:rPr>
        <w:t>cting</w:t>
      </w:r>
      <w:r>
        <w:rPr>
          <w:rFonts w:ascii="Calibri" w:eastAsia="Calibri" w:hAnsi="Calibri" w:cs="Calibri"/>
          <w:color w:val="000000"/>
          <w:spacing w:val="-1"/>
          <w:sz w:val="22"/>
          <w:szCs w:val="22"/>
        </w:rPr>
        <w:t xml:space="preserve"> </w:t>
      </w:r>
      <w:r>
        <w:rPr>
          <w:rFonts w:ascii="Calibri" w:eastAsia="Calibri" w:hAnsi="Calibri" w:cs="Calibri"/>
          <w:color w:val="000000"/>
          <w:sz w:val="22"/>
          <w:szCs w:val="22"/>
        </w:rPr>
        <w:t>per</w:t>
      </w:r>
      <w:r>
        <w:rPr>
          <w:rFonts w:ascii="Calibri" w:eastAsia="Calibri" w:hAnsi="Calibri" w:cs="Calibri"/>
          <w:color w:val="000000"/>
          <w:spacing w:val="-2"/>
          <w:sz w:val="22"/>
          <w:szCs w:val="22"/>
        </w:rPr>
        <w:t>s</w:t>
      </w:r>
      <w:r>
        <w:rPr>
          <w:rFonts w:ascii="Calibri" w:eastAsia="Calibri" w:hAnsi="Calibri" w:cs="Calibri"/>
          <w:color w:val="000000"/>
          <w:spacing w:val="1"/>
          <w:sz w:val="22"/>
          <w:szCs w:val="22"/>
        </w:rPr>
        <w:t>o</w:t>
      </w:r>
      <w:r>
        <w:rPr>
          <w:rFonts w:ascii="Calibri" w:eastAsia="Calibri" w:hAnsi="Calibri" w:cs="Calibri"/>
          <w:color w:val="000000"/>
          <w:spacing w:val="-1"/>
          <w:sz w:val="22"/>
          <w:szCs w:val="22"/>
        </w:rPr>
        <w:t>n</w:t>
      </w:r>
      <w:r>
        <w:rPr>
          <w:rFonts w:ascii="Calibri" w:eastAsia="Calibri" w:hAnsi="Calibri" w:cs="Calibri"/>
          <w:color w:val="000000"/>
          <w:sz w:val="22"/>
          <w:szCs w:val="22"/>
        </w:rPr>
        <w:t xml:space="preserve">al </w:t>
      </w:r>
      <w:r>
        <w:rPr>
          <w:rFonts w:ascii="Calibri" w:eastAsia="Calibri" w:hAnsi="Calibri" w:cs="Calibri"/>
          <w:color w:val="000000"/>
          <w:spacing w:val="-1"/>
          <w:sz w:val="22"/>
          <w:szCs w:val="22"/>
        </w:rPr>
        <w:t>d</w:t>
      </w:r>
      <w:r>
        <w:rPr>
          <w:rFonts w:ascii="Calibri" w:eastAsia="Calibri" w:hAnsi="Calibri" w:cs="Calibri"/>
          <w:color w:val="000000"/>
          <w:sz w:val="22"/>
          <w:szCs w:val="22"/>
        </w:rPr>
        <w:t>a</w:t>
      </w:r>
      <w:r>
        <w:rPr>
          <w:rFonts w:ascii="Calibri" w:eastAsia="Calibri" w:hAnsi="Calibri" w:cs="Calibri"/>
          <w:color w:val="000000"/>
          <w:spacing w:val="-2"/>
          <w:sz w:val="22"/>
          <w:szCs w:val="22"/>
        </w:rPr>
        <w:t>t</w:t>
      </w:r>
      <w:r>
        <w:rPr>
          <w:rFonts w:ascii="Calibri" w:eastAsia="Calibri" w:hAnsi="Calibri" w:cs="Calibri"/>
          <w:color w:val="000000"/>
          <w:sz w:val="22"/>
          <w:szCs w:val="22"/>
        </w:rPr>
        <w:t>a.</w:t>
      </w:r>
    </w:p>
    <w:p w14:paraId="174AC6C6" w14:textId="77777777" w:rsidR="00DF240B" w:rsidRDefault="00DF240B" w:rsidP="00DF240B">
      <w:pPr>
        <w:tabs>
          <w:tab w:val="left" w:pos="460"/>
        </w:tabs>
        <w:spacing w:before="26" w:line="258" w:lineRule="auto"/>
        <w:ind w:left="460" w:right="90" w:hanging="360"/>
        <w:rPr>
          <w:rFonts w:ascii="Calibri" w:eastAsia="Calibri" w:hAnsi="Calibri" w:cs="Calibri"/>
          <w:sz w:val="22"/>
          <w:szCs w:val="22"/>
        </w:rPr>
      </w:pPr>
    </w:p>
    <w:p w14:paraId="2AB8611D" w14:textId="77777777" w:rsidR="00DF240B" w:rsidRDefault="00DF240B" w:rsidP="00DF240B">
      <w:pPr>
        <w:spacing w:before="6"/>
        <w:ind w:left="100"/>
        <w:rPr>
          <w:rFonts w:ascii="Calibri" w:eastAsia="Calibri" w:hAnsi="Calibri" w:cs="Calibri"/>
          <w:sz w:val="22"/>
          <w:szCs w:val="22"/>
        </w:rPr>
      </w:pPr>
      <w:r>
        <w:rPr>
          <w:rFonts w:ascii="Symbol" w:eastAsia="Symbol" w:hAnsi="Symbol" w:cs="Symbol"/>
          <w:sz w:val="22"/>
          <w:szCs w:val="22"/>
        </w:rPr>
        <w:t></w:t>
      </w:r>
      <w:r>
        <w:rPr>
          <w:sz w:val="22"/>
          <w:szCs w:val="22"/>
        </w:rPr>
        <w:t xml:space="preserve">   </w:t>
      </w:r>
      <w:r>
        <w:rPr>
          <w:spacing w:val="38"/>
          <w:sz w:val="22"/>
          <w:szCs w:val="22"/>
        </w:rPr>
        <w:t xml:space="preserve"> </w:t>
      </w:r>
      <w:r>
        <w:rPr>
          <w:rFonts w:ascii="Calibri" w:eastAsia="Calibri" w:hAnsi="Calibri" w:cs="Calibri"/>
          <w:sz w:val="22"/>
          <w:szCs w:val="22"/>
        </w:rPr>
        <w:t>If a Regis</w:t>
      </w:r>
      <w:r>
        <w:rPr>
          <w:rFonts w:ascii="Calibri" w:eastAsia="Calibri" w:hAnsi="Calibri" w:cs="Calibri"/>
          <w:spacing w:val="-2"/>
          <w:sz w:val="22"/>
          <w:szCs w:val="22"/>
        </w:rPr>
        <w:t>t</w:t>
      </w:r>
      <w:r>
        <w:rPr>
          <w:rFonts w:ascii="Calibri" w:eastAsia="Calibri" w:hAnsi="Calibri" w:cs="Calibri"/>
          <w:sz w:val="22"/>
          <w:szCs w:val="22"/>
        </w:rPr>
        <w:t>ered U</w:t>
      </w:r>
      <w:r>
        <w:rPr>
          <w:rFonts w:ascii="Calibri" w:eastAsia="Calibri" w:hAnsi="Calibri" w:cs="Calibri"/>
          <w:spacing w:val="-3"/>
          <w:sz w:val="22"/>
          <w:szCs w:val="22"/>
        </w:rPr>
        <w:t>s</w:t>
      </w:r>
      <w:r>
        <w:rPr>
          <w:rFonts w:ascii="Calibri" w:eastAsia="Calibri" w:hAnsi="Calibri" w:cs="Calibri"/>
          <w:sz w:val="22"/>
          <w:szCs w:val="22"/>
        </w:rPr>
        <w:t>er</w:t>
      </w:r>
      <w:r>
        <w:rPr>
          <w:rFonts w:ascii="Calibri" w:eastAsia="Calibri" w:hAnsi="Calibri" w:cs="Calibri"/>
          <w:spacing w:val="1"/>
          <w:sz w:val="22"/>
          <w:szCs w:val="22"/>
        </w:rPr>
        <w:t xml:space="preserve"> </w:t>
      </w:r>
      <w:r>
        <w:rPr>
          <w:rFonts w:ascii="Calibri" w:eastAsia="Calibri" w:hAnsi="Calibri" w:cs="Calibri"/>
          <w:sz w:val="22"/>
          <w:szCs w:val="22"/>
        </w:rPr>
        <w:t>wis</w:t>
      </w:r>
      <w:r>
        <w:rPr>
          <w:rFonts w:ascii="Calibri" w:eastAsia="Calibri" w:hAnsi="Calibri" w:cs="Calibri"/>
          <w:spacing w:val="-3"/>
          <w:sz w:val="22"/>
          <w:szCs w:val="22"/>
        </w:rPr>
        <w:t>h</w:t>
      </w:r>
      <w:r>
        <w:rPr>
          <w:rFonts w:ascii="Calibri" w:eastAsia="Calibri" w:hAnsi="Calibri" w:cs="Calibri"/>
          <w:sz w:val="22"/>
          <w:szCs w:val="22"/>
        </w:rPr>
        <w:t>es</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z w:val="22"/>
          <w:szCs w:val="22"/>
        </w:rPr>
        <w:t>be</w:t>
      </w:r>
      <w:r>
        <w:rPr>
          <w:rFonts w:ascii="Calibri" w:eastAsia="Calibri" w:hAnsi="Calibri" w:cs="Calibri"/>
          <w:spacing w:val="1"/>
          <w:sz w:val="22"/>
          <w:szCs w:val="22"/>
        </w:rPr>
        <w:t xml:space="preserve"> </w:t>
      </w:r>
      <w:r>
        <w:rPr>
          <w:rFonts w:ascii="Calibri" w:eastAsia="Calibri" w:hAnsi="Calibri" w:cs="Calibri"/>
          <w:spacing w:val="-3"/>
          <w:sz w:val="22"/>
          <w:szCs w:val="22"/>
        </w:rPr>
        <w:t>r</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z w:val="22"/>
          <w:szCs w:val="22"/>
        </w:rPr>
        <w:t>ed</w:t>
      </w:r>
      <w:r>
        <w:rPr>
          <w:rFonts w:ascii="Calibri" w:eastAsia="Calibri" w:hAnsi="Calibri" w:cs="Calibri"/>
          <w:spacing w:val="2"/>
          <w:sz w:val="22"/>
          <w:szCs w:val="22"/>
        </w:rPr>
        <w:t xml:space="preserve"> </w:t>
      </w:r>
      <w:r>
        <w:rPr>
          <w:rFonts w:ascii="Calibri" w:eastAsia="Calibri" w:hAnsi="Calibri" w:cs="Calibri"/>
          <w:sz w:val="22"/>
          <w:szCs w:val="22"/>
        </w:rPr>
        <w:t>f</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z w:val="22"/>
          <w:szCs w:val="22"/>
        </w:rPr>
        <w:t>m</w:t>
      </w:r>
      <w:r>
        <w:rPr>
          <w:rFonts w:ascii="Calibri" w:eastAsia="Calibri" w:hAnsi="Calibri" w:cs="Calibri"/>
          <w:spacing w:val="1"/>
          <w:sz w:val="22"/>
          <w:szCs w:val="22"/>
        </w:rPr>
        <w:t xml:space="preserve"> t</w:t>
      </w:r>
      <w:r>
        <w:rPr>
          <w:rFonts w:ascii="Calibri" w:eastAsia="Calibri" w:hAnsi="Calibri" w:cs="Calibri"/>
          <w:spacing w:val="-3"/>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z w:val="22"/>
          <w:szCs w:val="22"/>
        </w:rPr>
        <w:t>ce</w:t>
      </w:r>
      <w:r>
        <w:rPr>
          <w:rFonts w:ascii="Calibri" w:eastAsia="Calibri" w:hAnsi="Calibri" w:cs="Calibri"/>
          <w:spacing w:val="1"/>
          <w:sz w:val="22"/>
          <w:szCs w:val="22"/>
        </w:rPr>
        <w:t>s</w:t>
      </w:r>
      <w:r>
        <w:rPr>
          <w:rFonts w:ascii="Calibri" w:eastAsia="Calibri" w:hAnsi="Calibri" w:cs="Calibri"/>
          <w:sz w:val="22"/>
          <w:szCs w:val="22"/>
        </w:rPr>
        <w:t>si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1"/>
          <w:sz w:val="22"/>
          <w:szCs w:val="22"/>
        </w:rPr>
        <w:t xml:space="preserve"> </w:t>
      </w:r>
      <w:r>
        <w:rPr>
          <w:rFonts w:ascii="Calibri" w:eastAsia="Calibri" w:hAnsi="Calibri" w:cs="Calibri"/>
          <w:sz w:val="22"/>
          <w:szCs w:val="22"/>
        </w:rPr>
        <w:t>ac</w:t>
      </w:r>
      <w:r>
        <w:rPr>
          <w:rFonts w:ascii="Calibri" w:eastAsia="Calibri" w:hAnsi="Calibri" w:cs="Calibri"/>
          <w:spacing w:val="1"/>
          <w:sz w:val="22"/>
          <w:szCs w:val="22"/>
        </w:rPr>
        <w:t>t</w:t>
      </w:r>
      <w:r>
        <w:rPr>
          <w:rFonts w:ascii="Calibri" w:eastAsia="Calibri" w:hAnsi="Calibri" w:cs="Calibri"/>
          <w:spacing w:val="-3"/>
          <w:sz w:val="22"/>
          <w:szCs w:val="22"/>
        </w:rPr>
        <w:t>i</w:t>
      </w:r>
      <w:r>
        <w:rPr>
          <w:rFonts w:ascii="Calibri" w:eastAsia="Calibri" w:hAnsi="Calibri" w:cs="Calibri"/>
          <w:spacing w:val="1"/>
          <w:sz w:val="22"/>
          <w:szCs w:val="22"/>
        </w:rPr>
        <w:t>v</w:t>
      </w:r>
      <w:r>
        <w:rPr>
          <w:rFonts w:ascii="Calibri" w:eastAsia="Calibri" w:hAnsi="Calibri" w:cs="Calibri"/>
          <w:sz w:val="22"/>
          <w:szCs w:val="22"/>
        </w:rPr>
        <w:t>it</w:t>
      </w:r>
      <w:r>
        <w:rPr>
          <w:rFonts w:ascii="Calibri" w:eastAsia="Calibri" w:hAnsi="Calibri" w:cs="Calibri"/>
          <w:spacing w:val="-2"/>
          <w:sz w:val="22"/>
          <w:szCs w:val="22"/>
        </w:rPr>
        <w:t>i</w:t>
      </w:r>
      <w:r>
        <w:rPr>
          <w:rFonts w:ascii="Calibri" w:eastAsia="Calibri" w:hAnsi="Calibri" w:cs="Calibri"/>
          <w:sz w:val="22"/>
          <w:szCs w:val="22"/>
        </w:rPr>
        <w:t>es</w:t>
      </w:r>
      <w:r>
        <w:rPr>
          <w:rFonts w:ascii="Calibri" w:eastAsia="Calibri" w:hAnsi="Calibri" w:cs="Calibri"/>
          <w:spacing w:val="1"/>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e</w:t>
      </w:r>
      <w:r>
        <w:rPr>
          <w:rFonts w:ascii="Calibri" w:eastAsia="Calibri" w:hAnsi="Calibri" w:cs="Calibri"/>
          <w:spacing w:val="-2"/>
          <w:sz w:val="22"/>
          <w:szCs w:val="22"/>
        </w:rPr>
        <w:t>s</w:t>
      </w:r>
      <w:r>
        <w:rPr>
          <w:rFonts w:ascii="Calibri" w:eastAsia="Calibri" w:hAnsi="Calibri" w:cs="Calibri"/>
          <w:sz w:val="22"/>
          <w:szCs w:val="22"/>
        </w:rPr>
        <w:t>cri</w:t>
      </w:r>
      <w:r>
        <w:rPr>
          <w:rFonts w:ascii="Calibri" w:eastAsia="Calibri" w:hAnsi="Calibri" w:cs="Calibri"/>
          <w:spacing w:val="-1"/>
          <w:sz w:val="22"/>
          <w:szCs w:val="22"/>
        </w:rPr>
        <w:t>b</w:t>
      </w:r>
      <w:r>
        <w:rPr>
          <w:rFonts w:ascii="Calibri" w:eastAsia="Calibri" w:hAnsi="Calibri" w:cs="Calibri"/>
          <w:sz w:val="22"/>
          <w:szCs w:val="22"/>
        </w:rPr>
        <w:t>ed</w:t>
      </w:r>
      <w:r>
        <w:rPr>
          <w:rFonts w:ascii="Calibri" w:eastAsia="Calibri" w:hAnsi="Calibri" w:cs="Calibri"/>
          <w:spacing w:val="-2"/>
          <w:sz w:val="22"/>
          <w:szCs w:val="22"/>
        </w:rPr>
        <w:t xml:space="preserve"> </w:t>
      </w:r>
      <w:r>
        <w:rPr>
          <w:rFonts w:ascii="Calibri" w:eastAsia="Calibri" w:hAnsi="Calibri" w:cs="Calibri"/>
          <w:sz w:val="22"/>
          <w:szCs w:val="22"/>
        </w:rPr>
        <w:t>in Tab</w:t>
      </w:r>
      <w:r>
        <w:rPr>
          <w:rFonts w:ascii="Calibri" w:eastAsia="Calibri" w:hAnsi="Calibri" w:cs="Calibri"/>
          <w:spacing w:val="-1"/>
          <w:sz w:val="22"/>
          <w:szCs w:val="22"/>
        </w:rPr>
        <w:t>l</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2</w:t>
      </w:r>
    </w:p>
    <w:p w14:paraId="7E725E70" w14:textId="77777777" w:rsidR="00DF240B" w:rsidRDefault="00DF240B" w:rsidP="00DF240B">
      <w:pPr>
        <w:spacing w:before="22"/>
        <w:ind w:left="460"/>
        <w:rPr>
          <w:rFonts w:ascii="Calibri" w:eastAsia="Calibri" w:hAnsi="Calibri" w:cs="Calibri"/>
          <w:sz w:val="22"/>
          <w:szCs w:val="22"/>
        </w:rPr>
      </w:pPr>
      <w:r>
        <w:rPr>
          <w:rFonts w:ascii="Calibri" w:eastAsia="Calibri" w:hAnsi="Calibri" w:cs="Calibri"/>
          <w:sz w:val="22"/>
          <w:szCs w:val="22"/>
        </w:rPr>
        <w:t>a</w:t>
      </w:r>
      <w:r>
        <w:rPr>
          <w:rFonts w:ascii="Calibri" w:eastAsia="Calibri" w:hAnsi="Calibri" w:cs="Calibri"/>
          <w:spacing w:val="-1"/>
          <w:sz w:val="22"/>
          <w:szCs w:val="22"/>
        </w:rPr>
        <w:t>b</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th</w:t>
      </w:r>
      <w:r>
        <w:rPr>
          <w:rFonts w:ascii="Calibri" w:eastAsia="Calibri" w:hAnsi="Calibri" w:cs="Calibri"/>
          <w:spacing w:val="-2"/>
          <w:sz w:val="22"/>
          <w:szCs w:val="22"/>
        </w:rPr>
        <w:t>e</w:t>
      </w:r>
      <w:r>
        <w:rPr>
          <w:rFonts w:ascii="Calibri" w:eastAsia="Calibri" w:hAnsi="Calibri" w:cs="Calibri"/>
          <w:sz w:val="22"/>
          <w:szCs w:val="22"/>
        </w:rPr>
        <w:t>y</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3"/>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ld</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tact</w:t>
      </w:r>
      <w:r>
        <w:rPr>
          <w:rFonts w:ascii="Calibri" w:eastAsia="Calibri" w:hAnsi="Calibri" w:cs="Calibri"/>
          <w:spacing w:val="-1"/>
          <w:sz w:val="22"/>
          <w:szCs w:val="22"/>
        </w:rPr>
        <w:t xml:space="preserve"> </w:t>
      </w:r>
      <w:r>
        <w:rPr>
          <w:rFonts w:ascii="Calibri" w:eastAsia="Calibri" w:hAnsi="Calibri" w:cs="Calibri"/>
          <w:spacing w:val="1"/>
          <w:sz w:val="22"/>
          <w:szCs w:val="22"/>
        </w:rPr>
        <w:t>t</w:t>
      </w:r>
      <w:r>
        <w:rPr>
          <w:rFonts w:ascii="Calibri" w:eastAsia="Calibri" w:hAnsi="Calibri" w:cs="Calibri"/>
          <w:spacing w:val="-1"/>
          <w:sz w:val="22"/>
          <w:szCs w:val="22"/>
        </w:rPr>
        <w:t>h</w:t>
      </w:r>
      <w:r>
        <w:rPr>
          <w:rFonts w:ascii="Calibri" w:eastAsia="Calibri" w:hAnsi="Calibri" w:cs="Calibri"/>
          <w:sz w:val="22"/>
          <w:szCs w:val="22"/>
        </w:rPr>
        <w:t>eir</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g</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isat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 xml:space="preserve">’s </w:t>
      </w:r>
      <w:r>
        <w:rPr>
          <w:rFonts w:ascii="Calibri" w:eastAsia="Calibri" w:hAnsi="Calibri" w:cs="Calibri"/>
          <w:spacing w:val="-1"/>
          <w:sz w:val="22"/>
          <w:szCs w:val="22"/>
        </w:rPr>
        <w:t>eWorks</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3"/>
          <w:sz w:val="22"/>
          <w:szCs w:val="22"/>
        </w:rPr>
        <w:t>d</w:t>
      </w:r>
      <w:r>
        <w:rPr>
          <w:rFonts w:ascii="Calibri" w:eastAsia="Calibri" w:hAnsi="Calibri" w:cs="Calibri"/>
          <w:spacing w:val="1"/>
          <w:sz w:val="22"/>
          <w:szCs w:val="22"/>
        </w:rPr>
        <w:t>m</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pacing w:val="3"/>
          <w:sz w:val="22"/>
          <w:szCs w:val="22"/>
        </w:rPr>
        <w:t>i</w:t>
      </w:r>
      <w:r>
        <w:rPr>
          <w:rFonts w:ascii="Calibri" w:eastAsia="Calibri" w:hAnsi="Calibri" w:cs="Calibri"/>
          <w:sz w:val="22"/>
          <w:szCs w:val="22"/>
        </w:rPr>
        <w:t>stra</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z w:val="22"/>
          <w:szCs w:val="22"/>
        </w:rPr>
        <w:t>r User.</w:t>
      </w:r>
    </w:p>
    <w:p w14:paraId="049DE4C7" w14:textId="77777777" w:rsidR="00DF240B" w:rsidRDefault="00DF240B" w:rsidP="00DF240B">
      <w:pPr>
        <w:spacing w:before="22"/>
        <w:ind w:left="460"/>
        <w:rPr>
          <w:rFonts w:ascii="Calibri" w:eastAsia="Calibri" w:hAnsi="Calibri" w:cs="Calibri"/>
          <w:sz w:val="22"/>
          <w:szCs w:val="22"/>
        </w:rPr>
      </w:pPr>
    </w:p>
    <w:p w14:paraId="385E63F6" w14:textId="77777777" w:rsidR="00DF240B" w:rsidRDefault="00DF240B" w:rsidP="00DF240B">
      <w:pPr>
        <w:tabs>
          <w:tab w:val="left" w:pos="460"/>
        </w:tabs>
        <w:spacing w:before="26" w:line="256" w:lineRule="auto"/>
        <w:ind w:left="460" w:right="137" w:hanging="360"/>
        <w:rPr>
          <w:rFonts w:ascii="Calibri" w:eastAsia="Calibri" w:hAnsi="Calibri" w:cs="Calibri"/>
          <w:sz w:val="22"/>
          <w:szCs w:val="22"/>
        </w:rPr>
      </w:pPr>
      <w:r>
        <w:rPr>
          <w:rFonts w:ascii="Symbol" w:eastAsia="Symbol" w:hAnsi="Symbol" w:cs="Symbol"/>
          <w:sz w:val="22"/>
          <w:szCs w:val="22"/>
        </w:rPr>
        <w:t></w:t>
      </w:r>
      <w:r>
        <w:rPr>
          <w:sz w:val="22"/>
          <w:szCs w:val="22"/>
        </w:rPr>
        <w:tab/>
      </w:r>
      <w:r>
        <w:rPr>
          <w:rFonts w:ascii="Calibri" w:eastAsia="Calibri" w:hAnsi="Calibri" w:cs="Calibri"/>
          <w:sz w:val="22"/>
          <w:szCs w:val="22"/>
        </w:rPr>
        <w:t>If a Regis</w:t>
      </w:r>
      <w:r>
        <w:rPr>
          <w:rFonts w:ascii="Calibri" w:eastAsia="Calibri" w:hAnsi="Calibri" w:cs="Calibri"/>
          <w:spacing w:val="-2"/>
          <w:sz w:val="22"/>
          <w:szCs w:val="22"/>
        </w:rPr>
        <w:t>t</w:t>
      </w:r>
      <w:r>
        <w:rPr>
          <w:rFonts w:ascii="Calibri" w:eastAsia="Calibri" w:hAnsi="Calibri" w:cs="Calibri"/>
          <w:sz w:val="22"/>
          <w:szCs w:val="22"/>
        </w:rPr>
        <w:t>ered U</w:t>
      </w:r>
      <w:r>
        <w:rPr>
          <w:rFonts w:ascii="Calibri" w:eastAsia="Calibri" w:hAnsi="Calibri" w:cs="Calibri"/>
          <w:spacing w:val="-3"/>
          <w:sz w:val="22"/>
          <w:szCs w:val="22"/>
        </w:rPr>
        <w:t>s</w:t>
      </w:r>
      <w:r>
        <w:rPr>
          <w:rFonts w:ascii="Calibri" w:eastAsia="Calibri" w:hAnsi="Calibri" w:cs="Calibri"/>
          <w:sz w:val="22"/>
          <w:szCs w:val="22"/>
        </w:rPr>
        <w:t>er</w:t>
      </w:r>
      <w:r>
        <w:rPr>
          <w:rFonts w:ascii="Calibri" w:eastAsia="Calibri" w:hAnsi="Calibri" w:cs="Calibri"/>
          <w:spacing w:val="1"/>
          <w:sz w:val="22"/>
          <w:szCs w:val="22"/>
        </w:rPr>
        <w:t xml:space="preserve"> </w:t>
      </w:r>
      <w:r>
        <w:rPr>
          <w:rFonts w:ascii="Calibri" w:eastAsia="Calibri" w:hAnsi="Calibri" w:cs="Calibri"/>
          <w:sz w:val="22"/>
          <w:szCs w:val="22"/>
        </w:rPr>
        <w:t>wis</w:t>
      </w:r>
      <w:r>
        <w:rPr>
          <w:rFonts w:ascii="Calibri" w:eastAsia="Calibri" w:hAnsi="Calibri" w:cs="Calibri"/>
          <w:spacing w:val="-3"/>
          <w:sz w:val="22"/>
          <w:szCs w:val="22"/>
        </w:rPr>
        <w:t>h</w:t>
      </w:r>
      <w:r>
        <w:rPr>
          <w:rFonts w:ascii="Calibri" w:eastAsia="Calibri" w:hAnsi="Calibri" w:cs="Calibri"/>
          <w:sz w:val="22"/>
          <w:szCs w:val="22"/>
        </w:rPr>
        <w:t>es</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1"/>
          <w:sz w:val="22"/>
          <w:szCs w:val="22"/>
        </w:rPr>
        <w:t xml:space="preserve"> e</w:t>
      </w:r>
      <w:r>
        <w:rPr>
          <w:rFonts w:ascii="Calibri" w:eastAsia="Calibri" w:hAnsi="Calibri" w:cs="Calibri"/>
          <w:sz w:val="22"/>
          <w:szCs w:val="22"/>
        </w:rPr>
        <w:t>r</w:t>
      </w:r>
      <w:r>
        <w:rPr>
          <w:rFonts w:ascii="Calibri" w:eastAsia="Calibri" w:hAnsi="Calibri" w:cs="Calibri"/>
          <w:spacing w:val="-3"/>
          <w:sz w:val="22"/>
          <w:szCs w:val="22"/>
        </w:rPr>
        <w:t>a</w:t>
      </w:r>
      <w:r>
        <w:rPr>
          <w:rFonts w:ascii="Calibri" w:eastAsia="Calibri" w:hAnsi="Calibri" w:cs="Calibri"/>
          <w:sz w:val="22"/>
          <w:szCs w:val="22"/>
        </w:rPr>
        <w:t>se</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pacing w:val="-2"/>
          <w:sz w:val="22"/>
          <w:szCs w:val="22"/>
        </w:rPr>
        <w:t>e</w:t>
      </w:r>
      <w:r>
        <w:rPr>
          <w:rFonts w:ascii="Calibri" w:eastAsia="Calibri" w:hAnsi="Calibri" w:cs="Calibri"/>
          <w:sz w:val="22"/>
          <w:szCs w:val="22"/>
        </w:rPr>
        <w:t>rs</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al</w:t>
      </w:r>
      <w:r>
        <w:rPr>
          <w:rFonts w:ascii="Calibri" w:eastAsia="Calibri" w:hAnsi="Calibri" w:cs="Calibri"/>
          <w:spacing w:val="-2"/>
          <w:sz w:val="22"/>
          <w:szCs w:val="22"/>
        </w:rPr>
        <w:t xml:space="preserve"> </w:t>
      </w:r>
      <w:r>
        <w:rPr>
          <w:rFonts w:ascii="Calibri" w:eastAsia="Calibri" w:hAnsi="Calibri" w:cs="Calibri"/>
          <w:sz w:val="22"/>
          <w:szCs w:val="22"/>
        </w:rPr>
        <w:t>reg</w:t>
      </w:r>
      <w:r>
        <w:rPr>
          <w:rFonts w:ascii="Calibri" w:eastAsia="Calibri" w:hAnsi="Calibri" w:cs="Calibri"/>
          <w:spacing w:val="-1"/>
          <w:sz w:val="22"/>
          <w:szCs w:val="22"/>
        </w:rPr>
        <w:t>i</w:t>
      </w:r>
      <w:r>
        <w:rPr>
          <w:rFonts w:ascii="Calibri" w:eastAsia="Calibri" w:hAnsi="Calibri" w:cs="Calibri"/>
          <w:sz w:val="22"/>
          <w:szCs w:val="22"/>
        </w:rPr>
        <w:t>str</w:t>
      </w:r>
      <w:r>
        <w:rPr>
          <w:rFonts w:ascii="Calibri" w:eastAsia="Calibri" w:hAnsi="Calibri" w:cs="Calibri"/>
          <w:spacing w:val="-2"/>
          <w:sz w:val="22"/>
          <w:szCs w:val="22"/>
        </w:rPr>
        <w:t>a</w:t>
      </w:r>
      <w:r>
        <w:rPr>
          <w:rFonts w:ascii="Calibri" w:eastAsia="Calibri" w:hAnsi="Calibri" w:cs="Calibri"/>
          <w:sz w:val="22"/>
          <w:szCs w:val="22"/>
        </w:rPr>
        <w:t>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1"/>
          <w:sz w:val="22"/>
          <w:szCs w:val="22"/>
        </w:rPr>
        <w:t xml:space="preserve"> </w:t>
      </w:r>
      <w:r>
        <w:rPr>
          <w:rFonts w:ascii="Calibri" w:eastAsia="Calibri" w:hAnsi="Calibri" w:cs="Calibri"/>
          <w:sz w:val="22"/>
          <w:szCs w:val="22"/>
        </w:rPr>
        <w:t xml:space="preserve">data, </w:t>
      </w:r>
      <w:r>
        <w:rPr>
          <w:rFonts w:ascii="Calibri" w:eastAsia="Calibri" w:hAnsi="Calibri" w:cs="Calibri"/>
          <w:spacing w:val="1"/>
          <w:sz w:val="22"/>
          <w:szCs w:val="22"/>
        </w:rPr>
        <w:t>t</w:t>
      </w:r>
      <w:r>
        <w:rPr>
          <w:rFonts w:ascii="Calibri" w:eastAsia="Calibri" w:hAnsi="Calibri" w:cs="Calibri"/>
          <w:spacing w:val="-1"/>
          <w:sz w:val="22"/>
          <w:szCs w:val="22"/>
        </w:rPr>
        <w:t>h</w:t>
      </w:r>
      <w:r>
        <w:rPr>
          <w:rFonts w:ascii="Calibri" w:eastAsia="Calibri" w:hAnsi="Calibri" w:cs="Calibri"/>
          <w:spacing w:val="-2"/>
          <w:sz w:val="22"/>
          <w:szCs w:val="22"/>
        </w:rPr>
        <w:t>e</w:t>
      </w:r>
      <w:r>
        <w:rPr>
          <w:rFonts w:ascii="Calibri" w:eastAsia="Calibri" w:hAnsi="Calibri" w:cs="Calibri"/>
          <w:sz w:val="22"/>
          <w:szCs w:val="22"/>
        </w:rPr>
        <w:t>y</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3"/>
          <w:sz w:val="22"/>
          <w:szCs w:val="22"/>
        </w:rPr>
        <w:t>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ld</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tact</w:t>
      </w:r>
      <w:r>
        <w:rPr>
          <w:rFonts w:ascii="Calibri" w:eastAsia="Calibri" w:hAnsi="Calibri" w:cs="Calibri"/>
          <w:spacing w:val="-1"/>
          <w:sz w:val="22"/>
          <w:szCs w:val="22"/>
        </w:rPr>
        <w:t xml:space="preserve"> </w:t>
      </w:r>
      <w:r>
        <w:rPr>
          <w:rFonts w:ascii="Calibri" w:eastAsia="Calibri" w:hAnsi="Calibri" w:cs="Calibri"/>
          <w:spacing w:val="1"/>
          <w:sz w:val="22"/>
          <w:szCs w:val="22"/>
        </w:rPr>
        <w:t>t</w:t>
      </w:r>
      <w:r>
        <w:rPr>
          <w:rFonts w:ascii="Calibri" w:eastAsia="Calibri" w:hAnsi="Calibri" w:cs="Calibri"/>
          <w:spacing w:val="-1"/>
          <w:sz w:val="22"/>
          <w:szCs w:val="22"/>
        </w:rPr>
        <w:t>h</w:t>
      </w:r>
      <w:r>
        <w:rPr>
          <w:rFonts w:ascii="Calibri" w:eastAsia="Calibri" w:hAnsi="Calibri" w:cs="Calibri"/>
          <w:sz w:val="22"/>
          <w:szCs w:val="22"/>
        </w:rPr>
        <w:t xml:space="preserve">eir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g</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isat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 xml:space="preserve">’s </w:t>
      </w:r>
      <w:r>
        <w:rPr>
          <w:rFonts w:ascii="Calibri" w:eastAsia="Calibri" w:hAnsi="Calibri" w:cs="Calibri"/>
          <w:spacing w:val="-1"/>
          <w:sz w:val="22"/>
          <w:szCs w:val="22"/>
        </w:rPr>
        <w:t>eWorks</w:t>
      </w:r>
      <w:r>
        <w:rPr>
          <w:rFonts w:ascii="Calibri" w:eastAsia="Calibri" w:hAnsi="Calibri" w:cs="Calibri"/>
          <w:spacing w:val="-2"/>
          <w:sz w:val="22"/>
          <w:szCs w:val="22"/>
        </w:rPr>
        <w:t xml:space="preserve"> </w:t>
      </w:r>
      <w:r>
        <w:rPr>
          <w:rFonts w:ascii="Calibri" w:eastAsia="Calibri" w:hAnsi="Calibri" w:cs="Calibri"/>
          <w:sz w:val="22"/>
          <w:szCs w:val="22"/>
        </w:rPr>
        <w:t>Ad</w:t>
      </w:r>
      <w:r>
        <w:rPr>
          <w:rFonts w:ascii="Calibri" w:eastAsia="Calibri" w:hAnsi="Calibri" w:cs="Calibri"/>
          <w:spacing w:val="1"/>
          <w:sz w:val="22"/>
          <w:szCs w:val="22"/>
        </w:rPr>
        <w:t>m</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istra</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z w:val="22"/>
          <w:szCs w:val="22"/>
        </w:rPr>
        <w:t>r User.</w:t>
      </w:r>
      <w:r>
        <w:rPr>
          <w:rFonts w:ascii="Calibri" w:eastAsia="Calibri" w:hAnsi="Calibri" w:cs="Calibri"/>
          <w:spacing w:val="1"/>
          <w:sz w:val="22"/>
          <w:szCs w:val="22"/>
        </w:rPr>
        <w:t xml:space="preserve"> </w:t>
      </w:r>
      <w:r>
        <w:rPr>
          <w:rFonts w:ascii="Calibri" w:eastAsia="Calibri" w:hAnsi="Calibri" w:cs="Calibri"/>
          <w:spacing w:val="-3"/>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o</w:t>
      </w:r>
      <w:r>
        <w:rPr>
          <w:rFonts w:ascii="Calibri" w:eastAsia="Calibri" w:hAnsi="Calibri" w:cs="Calibri"/>
          <w:sz w:val="22"/>
          <w:szCs w:val="22"/>
        </w:rPr>
        <w:t>re</w:t>
      </w:r>
      <w:r>
        <w:rPr>
          <w:rFonts w:ascii="Calibri" w:eastAsia="Calibri" w:hAnsi="Calibri" w:cs="Calibri"/>
          <w:spacing w:val="1"/>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pacing w:val="-3"/>
          <w:sz w:val="22"/>
          <w:szCs w:val="22"/>
        </w:rPr>
        <w:t>f</w:t>
      </w:r>
      <w:r>
        <w:rPr>
          <w:rFonts w:ascii="Calibri" w:eastAsia="Calibri" w:hAnsi="Calibri" w:cs="Calibri"/>
          <w:spacing w:val="1"/>
          <w:sz w:val="22"/>
          <w:szCs w:val="22"/>
        </w:rPr>
        <w:t>o</w:t>
      </w:r>
      <w:r>
        <w:rPr>
          <w:rFonts w:ascii="Calibri" w:eastAsia="Calibri" w:hAnsi="Calibri" w:cs="Calibri"/>
          <w:spacing w:val="-3"/>
          <w:sz w:val="22"/>
          <w:szCs w:val="22"/>
        </w:rPr>
        <w:t>r</w:t>
      </w:r>
      <w:r>
        <w:rPr>
          <w:rFonts w:ascii="Calibri" w:eastAsia="Calibri" w:hAnsi="Calibri" w:cs="Calibri"/>
          <w:spacing w:val="1"/>
          <w:sz w:val="22"/>
          <w:szCs w:val="22"/>
        </w:rPr>
        <w:t>m</w:t>
      </w:r>
      <w:r>
        <w:rPr>
          <w:rFonts w:ascii="Calibri" w:eastAsia="Calibri" w:hAnsi="Calibri" w:cs="Calibri"/>
          <w:sz w:val="22"/>
          <w:szCs w:val="22"/>
        </w:rPr>
        <w:t>at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r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tact</w:t>
      </w:r>
      <w:r>
        <w:rPr>
          <w:rFonts w:ascii="Calibri" w:eastAsia="Calibri" w:hAnsi="Calibri" w:cs="Calibri"/>
          <w:spacing w:val="-1"/>
          <w:sz w:val="22"/>
          <w:szCs w:val="22"/>
        </w:rPr>
        <w:t xml:space="preserve"> </w:t>
      </w:r>
      <w:r>
        <w:rPr>
          <w:rFonts w:ascii="Calibri" w:eastAsia="Calibri" w:hAnsi="Calibri" w:cs="Calibri"/>
          <w:spacing w:val="1"/>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2"/>
          <w:sz w:val="22"/>
          <w:szCs w:val="22"/>
        </w:rPr>
        <w:t xml:space="preserve"> </w:t>
      </w:r>
      <w:r>
        <w:rPr>
          <w:rFonts w:ascii="Calibri" w:eastAsia="Calibri" w:hAnsi="Calibri" w:cs="Calibri"/>
          <w:spacing w:val="1"/>
          <w:sz w:val="22"/>
          <w:szCs w:val="22"/>
        </w:rPr>
        <w:t xml:space="preserve">eWorks </w:t>
      </w:r>
      <w:r>
        <w:rPr>
          <w:rFonts w:ascii="Calibri" w:eastAsia="Calibri" w:hAnsi="Calibri" w:cs="Calibri"/>
          <w:spacing w:val="-1"/>
          <w:sz w:val="22"/>
          <w:szCs w:val="22"/>
        </w:rPr>
        <w:t>H</w:t>
      </w:r>
      <w:r>
        <w:rPr>
          <w:rFonts w:ascii="Calibri" w:eastAsia="Calibri" w:hAnsi="Calibri" w:cs="Calibri"/>
          <w:sz w:val="22"/>
          <w:szCs w:val="22"/>
        </w:rPr>
        <w:t>el</w:t>
      </w:r>
      <w:r>
        <w:rPr>
          <w:rFonts w:ascii="Calibri" w:eastAsia="Calibri" w:hAnsi="Calibri" w:cs="Calibri"/>
          <w:spacing w:val="-1"/>
          <w:sz w:val="22"/>
          <w:szCs w:val="22"/>
        </w:rPr>
        <w:t>pd</w:t>
      </w:r>
      <w:r>
        <w:rPr>
          <w:rFonts w:ascii="Calibri" w:eastAsia="Calibri" w:hAnsi="Calibri" w:cs="Calibri"/>
          <w:sz w:val="22"/>
          <w:szCs w:val="22"/>
        </w:rPr>
        <w:t>es</w:t>
      </w:r>
      <w:r>
        <w:rPr>
          <w:rFonts w:ascii="Calibri" w:eastAsia="Calibri" w:hAnsi="Calibri" w:cs="Calibri"/>
          <w:spacing w:val="1"/>
          <w:sz w:val="22"/>
          <w:szCs w:val="22"/>
        </w:rPr>
        <w:t>k</w:t>
      </w:r>
      <w:r>
        <w:rPr>
          <w:rFonts w:ascii="Calibri" w:eastAsia="Calibri" w:hAnsi="Calibri" w:cs="Calibri"/>
          <w:sz w:val="22"/>
          <w:szCs w:val="22"/>
        </w:rPr>
        <w:t>.</w:t>
      </w:r>
    </w:p>
    <w:p w14:paraId="63EF8DD2" w14:textId="77777777" w:rsidR="00DF240B" w:rsidRDefault="00DF240B" w:rsidP="007D49C1">
      <w:pPr>
        <w:spacing w:before="12" w:line="258" w:lineRule="auto"/>
        <w:ind w:left="100" w:right="202"/>
        <w:rPr>
          <w:rFonts w:ascii="Calibri" w:eastAsia="Calibri" w:hAnsi="Calibri" w:cs="Calibri"/>
          <w:sz w:val="22"/>
          <w:szCs w:val="22"/>
        </w:rPr>
      </w:pPr>
    </w:p>
    <w:p w14:paraId="7820AEFA" w14:textId="77777777" w:rsidR="00DF240B" w:rsidRDefault="00DF240B" w:rsidP="007D49C1">
      <w:pPr>
        <w:spacing w:before="12" w:line="258" w:lineRule="auto"/>
        <w:ind w:left="100" w:right="202"/>
        <w:rPr>
          <w:rFonts w:ascii="Calibri" w:eastAsia="Calibri" w:hAnsi="Calibri" w:cs="Calibri"/>
          <w:sz w:val="22"/>
          <w:szCs w:val="22"/>
        </w:rPr>
      </w:pPr>
    </w:p>
    <w:p w14:paraId="28D80E91" w14:textId="77777777" w:rsidR="006F66E9" w:rsidRDefault="006F66E9">
      <w:pPr>
        <w:rPr>
          <w:rFonts w:ascii="Calibri" w:eastAsia="Calibri" w:hAnsi="Calibri" w:cs="Calibri"/>
          <w:b/>
          <w:sz w:val="22"/>
          <w:szCs w:val="22"/>
        </w:rPr>
      </w:pPr>
      <w:r>
        <w:rPr>
          <w:rFonts w:ascii="Calibri" w:eastAsia="Calibri" w:hAnsi="Calibri" w:cs="Calibri"/>
          <w:b/>
          <w:sz w:val="22"/>
          <w:szCs w:val="22"/>
        </w:rPr>
        <w:br w:type="page"/>
      </w:r>
    </w:p>
    <w:p w14:paraId="434EB0D5" w14:textId="38B8E939" w:rsidR="00AF6F56" w:rsidRPr="00AB455F" w:rsidRDefault="00AF6F56" w:rsidP="00AB455F">
      <w:pPr>
        <w:pStyle w:val="ListParagraph"/>
        <w:numPr>
          <w:ilvl w:val="0"/>
          <w:numId w:val="2"/>
        </w:numPr>
        <w:spacing w:line="259" w:lineRule="auto"/>
        <w:ind w:right="89"/>
        <w:rPr>
          <w:rFonts w:ascii="Calibri" w:eastAsia="Calibri" w:hAnsi="Calibri" w:cs="Calibri"/>
          <w:b/>
          <w:sz w:val="22"/>
          <w:szCs w:val="22"/>
        </w:rPr>
      </w:pPr>
      <w:r w:rsidRPr="00AB455F">
        <w:rPr>
          <w:rFonts w:ascii="Calibri" w:eastAsia="Calibri" w:hAnsi="Calibri" w:cs="Calibri"/>
          <w:b/>
          <w:sz w:val="22"/>
          <w:szCs w:val="22"/>
        </w:rPr>
        <w:t>Processing of Personal Data on eWorks – general</w:t>
      </w:r>
    </w:p>
    <w:p w14:paraId="0661E38B" w14:textId="2B67AC6E" w:rsidR="00AF6F56" w:rsidRPr="007D49C1" w:rsidRDefault="00AF6F56" w:rsidP="007D49C1">
      <w:pPr>
        <w:spacing w:line="258" w:lineRule="auto"/>
        <w:ind w:right="142"/>
        <w:rPr>
          <w:rFonts w:ascii="Calibri" w:eastAsia="Calibri" w:hAnsi="Calibri" w:cs="Calibri"/>
          <w:sz w:val="22"/>
          <w:szCs w:val="22"/>
        </w:rPr>
      </w:pPr>
    </w:p>
    <w:p w14:paraId="51C75B78" w14:textId="77777777" w:rsidR="00635C39" w:rsidRDefault="007D49C1" w:rsidP="007D49C1">
      <w:pPr>
        <w:spacing w:line="258" w:lineRule="auto"/>
        <w:ind w:right="142"/>
        <w:rPr>
          <w:rFonts w:ascii="Calibri" w:eastAsia="Calibri" w:hAnsi="Calibri" w:cs="Calibri"/>
          <w:sz w:val="22"/>
          <w:szCs w:val="22"/>
        </w:rPr>
      </w:pPr>
      <w:r>
        <w:rPr>
          <w:rFonts w:ascii="Calibri" w:eastAsia="Calibri" w:hAnsi="Calibri" w:cs="Calibri"/>
          <w:sz w:val="22"/>
          <w:szCs w:val="22"/>
        </w:rPr>
        <w:t xml:space="preserve">Personal Data provided by Registered Users on the eWorks platform will be used for </w:t>
      </w:r>
      <w:r w:rsidRPr="001D0EC9">
        <w:rPr>
          <w:rFonts w:ascii="Calibri" w:eastAsia="Calibri" w:hAnsi="Calibri" w:cs="Calibri"/>
          <w:sz w:val="22"/>
          <w:szCs w:val="22"/>
        </w:rPr>
        <w:t xml:space="preserve">managing the electronic exchange of information between </w:t>
      </w:r>
      <w:r>
        <w:rPr>
          <w:rFonts w:ascii="Calibri" w:eastAsia="Calibri" w:hAnsi="Calibri" w:cs="Calibri"/>
          <w:sz w:val="22"/>
          <w:szCs w:val="22"/>
        </w:rPr>
        <w:t xml:space="preserve">Contracting Authorities and Applicants.  </w:t>
      </w:r>
    </w:p>
    <w:p w14:paraId="5361D3F3" w14:textId="77777777" w:rsidR="00635C39" w:rsidRDefault="00635C39" w:rsidP="007D49C1">
      <w:pPr>
        <w:spacing w:line="258" w:lineRule="auto"/>
        <w:ind w:right="142"/>
        <w:rPr>
          <w:rFonts w:ascii="Calibri" w:eastAsia="Calibri" w:hAnsi="Calibri" w:cs="Calibri"/>
          <w:sz w:val="22"/>
          <w:szCs w:val="22"/>
        </w:rPr>
      </w:pPr>
    </w:p>
    <w:p w14:paraId="7462F2AE" w14:textId="680CF00B" w:rsidR="00AF6F56" w:rsidRDefault="007D49C1" w:rsidP="007D49C1">
      <w:pPr>
        <w:spacing w:line="258" w:lineRule="auto"/>
        <w:ind w:right="142"/>
        <w:rPr>
          <w:rFonts w:ascii="Calibri" w:eastAsia="Calibri" w:hAnsi="Calibri" w:cs="Calibri"/>
          <w:sz w:val="22"/>
          <w:szCs w:val="22"/>
        </w:rPr>
      </w:pPr>
      <w:r>
        <w:rPr>
          <w:rFonts w:ascii="Calibri" w:eastAsia="Calibri" w:hAnsi="Calibri" w:cs="Calibri"/>
          <w:sz w:val="22"/>
          <w:szCs w:val="22"/>
        </w:rPr>
        <w:t xml:space="preserve">Registered Users will utilise the Personal Data stored on the eWorks platform in order to </w:t>
      </w:r>
      <w:r w:rsidRPr="00AF6F56">
        <w:rPr>
          <w:rFonts w:ascii="Calibri" w:eastAsia="Calibri" w:hAnsi="Calibri" w:cs="Calibri"/>
          <w:sz w:val="22"/>
          <w:szCs w:val="22"/>
        </w:rPr>
        <w:t>populate CWMF documents for capital works procurements</w:t>
      </w:r>
      <w:r w:rsidR="00635C39">
        <w:rPr>
          <w:rFonts w:ascii="Calibri" w:eastAsia="Calibri" w:hAnsi="Calibri" w:cs="Calibri"/>
          <w:sz w:val="22"/>
          <w:szCs w:val="22"/>
        </w:rPr>
        <w:t xml:space="preserve">.  </w:t>
      </w:r>
    </w:p>
    <w:p w14:paraId="56A8770E" w14:textId="77777777" w:rsidR="00635C39" w:rsidRDefault="00635C39" w:rsidP="007D49C1">
      <w:pPr>
        <w:spacing w:line="258" w:lineRule="auto"/>
        <w:ind w:right="142"/>
        <w:rPr>
          <w:rFonts w:ascii="Calibri" w:eastAsia="Calibri" w:hAnsi="Calibri" w:cs="Calibri"/>
          <w:sz w:val="22"/>
          <w:szCs w:val="22"/>
        </w:rPr>
      </w:pPr>
    </w:p>
    <w:p w14:paraId="5EACE099" w14:textId="47278287" w:rsidR="00635C39" w:rsidRPr="007D49C1" w:rsidRDefault="00635C39" w:rsidP="007D49C1">
      <w:pPr>
        <w:spacing w:line="258" w:lineRule="auto"/>
        <w:ind w:right="142"/>
        <w:rPr>
          <w:rFonts w:ascii="Calibri" w:eastAsia="Calibri" w:hAnsi="Calibri" w:cs="Calibri"/>
          <w:sz w:val="22"/>
          <w:szCs w:val="22"/>
        </w:rPr>
      </w:pPr>
      <w:r>
        <w:rPr>
          <w:rFonts w:ascii="Calibri" w:eastAsia="Calibri" w:hAnsi="Calibri" w:cs="Calibri"/>
          <w:sz w:val="22"/>
          <w:szCs w:val="22"/>
        </w:rPr>
        <w:t>Contracting Authorities will utilise t</w:t>
      </w:r>
      <w:r w:rsidRPr="00635C39">
        <w:rPr>
          <w:rFonts w:ascii="Calibri" w:eastAsia="Calibri" w:hAnsi="Calibri" w:cs="Calibri"/>
          <w:sz w:val="22"/>
          <w:szCs w:val="22"/>
        </w:rPr>
        <w:t>he data that will be input into the platform to manage the procurement procedure and to verify that the appropriate procedure is followed in line with CWMF rules and the infrastructure guidelines.</w:t>
      </w:r>
    </w:p>
    <w:p w14:paraId="6F182ED3" w14:textId="77777777" w:rsidR="00AF6F56" w:rsidRPr="001D0EC9" w:rsidRDefault="00AF6F56" w:rsidP="001D0EC9">
      <w:pPr>
        <w:spacing w:line="258" w:lineRule="auto"/>
        <w:ind w:right="142"/>
        <w:rPr>
          <w:rFonts w:ascii="Calibri" w:eastAsia="Calibri" w:hAnsi="Calibri" w:cs="Calibri"/>
          <w:sz w:val="22"/>
          <w:szCs w:val="22"/>
        </w:rPr>
      </w:pPr>
    </w:p>
    <w:p w14:paraId="05C9392D" w14:textId="7931744B" w:rsidR="00E06581" w:rsidRPr="001D0EC9" w:rsidRDefault="00AB455F" w:rsidP="001D0EC9">
      <w:pPr>
        <w:spacing w:line="258" w:lineRule="auto"/>
        <w:ind w:right="142"/>
        <w:rPr>
          <w:rFonts w:ascii="Calibri" w:eastAsia="Calibri" w:hAnsi="Calibri" w:cs="Calibri"/>
          <w:sz w:val="22"/>
          <w:szCs w:val="22"/>
        </w:rPr>
      </w:pPr>
      <w:r>
        <w:rPr>
          <w:rFonts w:ascii="Calibri" w:eastAsia="Calibri" w:hAnsi="Calibri" w:cs="Calibri"/>
          <w:sz w:val="22"/>
          <w:szCs w:val="22"/>
        </w:rPr>
        <w:t xml:space="preserve">In additional to Personal Data collected when using eWorks, the </w:t>
      </w:r>
      <w:r w:rsidR="00005031">
        <w:rPr>
          <w:rFonts w:ascii="Calibri" w:eastAsia="Calibri" w:hAnsi="Calibri" w:cs="Calibri"/>
          <w:sz w:val="22"/>
          <w:szCs w:val="22"/>
        </w:rPr>
        <w:t>DPER</w:t>
      </w:r>
      <w:r>
        <w:rPr>
          <w:rFonts w:ascii="Calibri" w:eastAsia="Calibri" w:hAnsi="Calibri" w:cs="Calibri"/>
          <w:sz w:val="22"/>
          <w:szCs w:val="22"/>
        </w:rPr>
        <w:t xml:space="preserve"> may also collected other non-personal data and t</w:t>
      </w:r>
      <w:r w:rsidR="00E06581" w:rsidRPr="001D0EC9">
        <w:rPr>
          <w:rFonts w:ascii="Calibri" w:eastAsia="Calibri" w:hAnsi="Calibri" w:cs="Calibri"/>
          <w:sz w:val="22"/>
          <w:szCs w:val="22"/>
        </w:rPr>
        <w:t xml:space="preserve">his information may include: </w:t>
      </w:r>
    </w:p>
    <w:p w14:paraId="13A32BFF" w14:textId="216EBEBF" w:rsidR="00E06581" w:rsidRPr="00A25AE6" w:rsidRDefault="00E06581" w:rsidP="00A25AE6">
      <w:pPr>
        <w:pStyle w:val="ListParagraph"/>
        <w:numPr>
          <w:ilvl w:val="0"/>
          <w:numId w:val="4"/>
        </w:numPr>
        <w:spacing w:line="258" w:lineRule="auto"/>
        <w:ind w:right="142"/>
        <w:rPr>
          <w:rFonts w:ascii="Calibri" w:eastAsia="Calibri" w:hAnsi="Calibri" w:cs="Calibri"/>
          <w:sz w:val="22"/>
          <w:szCs w:val="22"/>
        </w:rPr>
      </w:pPr>
      <w:r w:rsidRPr="00A25AE6">
        <w:rPr>
          <w:rFonts w:ascii="Calibri" w:eastAsia="Calibri" w:hAnsi="Calibri" w:cs="Calibri"/>
          <w:sz w:val="22"/>
          <w:szCs w:val="22"/>
        </w:rPr>
        <w:t xml:space="preserve">the logical address of the server you are using; </w:t>
      </w:r>
    </w:p>
    <w:p w14:paraId="75DB9566" w14:textId="35B22615" w:rsidR="00E06581" w:rsidRPr="00A25AE6" w:rsidRDefault="00E06581" w:rsidP="00A25AE6">
      <w:pPr>
        <w:pStyle w:val="ListParagraph"/>
        <w:numPr>
          <w:ilvl w:val="0"/>
          <w:numId w:val="4"/>
        </w:numPr>
        <w:spacing w:line="258" w:lineRule="auto"/>
        <w:ind w:right="142"/>
        <w:rPr>
          <w:rFonts w:ascii="Calibri" w:eastAsia="Calibri" w:hAnsi="Calibri" w:cs="Calibri"/>
          <w:sz w:val="22"/>
          <w:szCs w:val="22"/>
        </w:rPr>
      </w:pPr>
      <w:r w:rsidRPr="00A25AE6">
        <w:rPr>
          <w:rFonts w:ascii="Calibri" w:eastAsia="Calibri" w:hAnsi="Calibri" w:cs="Calibri"/>
          <w:sz w:val="22"/>
          <w:szCs w:val="22"/>
        </w:rPr>
        <w:t xml:space="preserve">the top level domain name from which you access the Internet (for example, .i.e., .com, .org, etc); </w:t>
      </w:r>
    </w:p>
    <w:p w14:paraId="03FF5A00" w14:textId="02858DA1" w:rsidR="00E06581" w:rsidRPr="00A25AE6" w:rsidRDefault="00E06581" w:rsidP="00A25AE6">
      <w:pPr>
        <w:pStyle w:val="ListParagraph"/>
        <w:numPr>
          <w:ilvl w:val="0"/>
          <w:numId w:val="4"/>
        </w:numPr>
        <w:spacing w:line="258" w:lineRule="auto"/>
        <w:ind w:right="142"/>
        <w:rPr>
          <w:rFonts w:ascii="Calibri" w:eastAsia="Calibri" w:hAnsi="Calibri" w:cs="Calibri"/>
          <w:sz w:val="22"/>
          <w:szCs w:val="22"/>
        </w:rPr>
      </w:pPr>
      <w:r w:rsidRPr="00A25AE6">
        <w:rPr>
          <w:rFonts w:ascii="Calibri" w:eastAsia="Calibri" w:hAnsi="Calibri" w:cs="Calibri"/>
          <w:sz w:val="22"/>
          <w:szCs w:val="22"/>
        </w:rPr>
        <w:t xml:space="preserve">the type of browser you are using; </w:t>
      </w:r>
    </w:p>
    <w:p w14:paraId="762C73DC" w14:textId="270DB720" w:rsidR="00E06581" w:rsidRPr="00A25AE6" w:rsidRDefault="00E06581" w:rsidP="00A25AE6">
      <w:pPr>
        <w:pStyle w:val="ListParagraph"/>
        <w:numPr>
          <w:ilvl w:val="0"/>
          <w:numId w:val="4"/>
        </w:numPr>
        <w:spacing w:line="258" w:lineRule="auto"/>
        <w:ind w:right="142"/>
        <w:rPr>
          <w:rFonts w:ascii="Calibri" w:eastAsia="Calibri" w:hAnsi="Calibri" w:cs="Calibri"/>
          <w:sz w:val="22"/>
          <w:szCs w:val="22"/>
        </w:rPr>
      </w:pPr>
      <w:r w:rsidRPr="00A25AE6">
        <w:rPr>
          <w:rFonts w:ascii="Calibri" w:eastAsia="Calibri" w:hAnsi="Calibri" w:cs="Calibri"/>
          <w:sz w:val="22"/>
          <w:szCs w:val="22"/>
        </w:rPr>
        <w:t xml:space="preserve">the date and time you access our site; </w:t>
      </w:r>
    </w:p>
    <w:p w14:paraId="2265B22A" w14:textId="0A261E53" w:rsidR="00E06581" w:rsidRPr="00A25AE6" w:rsidRDefault="00E06581" w:rsidP="00A25AE6">
      <w:pPr>
        <w:pStyle w:val="ListParagraph"/>
        <w:numPr>
          <w:ilvl w:val="0"/>
          <w:numId w:val="4"/>
        </w:numPr>
        <w:spacing w:line="258" w:lineRule="auto"/>
        <w:ind w:right="142"/>
        <w:rPr>
          <w:rFonts w:ascii="Calibri" w:eastAsia="Calibri" w:hAnsi="Calibri" w:cs="Calibri"/>
          <w:sz w:val="22"/>
          <w:szCs w:val="22"/>
        </w:rPr>
      </w:pPr>
      <w:r w:rsidRPr="00A25AE6">
        <w:rPr>
          <w:rFonts w:ascii="Calibri" w:eastAsia="Calibri" w:hAnsi="Calibri" w:cs="Calibri"/>
          <w:sz w:val="22"/>
          <w:szCs w:val="22"/>
        </w:rPr>
        <w:t xml:space="preserve">the internet address used to link to our site. </w:t>
      </w:r>
    </w:p>
    <w:p w14:paraId="4B811ADC" w14:textId="77777777" w:rsidR="00A25AE6" w:rsidRDefault="00A25AE6" w:rsidP="00A25AE6">
      <w:pPr>
        <w:spacing w:line="258" w:lineRule="auto"/>
        <w:ind w:right="142"/>
        <w:rPr>
          <w:rFonts w:ascii="Calibri" w:eastAsia="Calibri" w:hAnsi="Calibri" w:cs="Calibri"/>
          <w:sz w:val="22"/>
          <w:szCs w:val="22"/>
        </w:rPr>
      </w:pPr>
    </w:p>
    <w:p w14:paraId="3270B6D2" w14:textId="10B00373" w:rsidR="00E06581" w:rsidRPr="00A25AE6" w:rsidRDefault="00E06581" w:rsidP="00A25AE6">
      <w:pPr>
        <w:spacing w:line="258" w:lineRule="auto"/>
        <w:ind w:right="142"/>
        <w:rPr>
          <w:rFonts w:ascii="Calibri" w:eastAsia="Calibri" w:hAnsi="Calibri" w:cs="Calibri"/>
          <w:sz w:val="22"/>
          <w:szCs w:val="22"/>
        </w:rPr>
      </w:pPr>
      <w:r w:rsidRPr="00A25AE6">
        <w:rPr>
          <w:rFonts w:ascii="Calibri" w:eastAsia="Calibri" w:hAnsi="Calibri" w:cs="Calibri"/>
          <w:sz w:val="22"/>
          <w:szCs w:val="22"/>
        </w:rPr>
        <w:t>Some of the above information is used to create summ</w:t>
      </w:r>
      <w:r w:rsidR="00AB455F" w:rsidRPr="00A25AE6">
        <w:rPr>
          <w:rFonts w:ascii="Calibri" w:eastAsia="Calibri" w:hAnsi="Calibri" w:cs="Calibri"/>
          <w:sz w:val="22"/>
          <w:szCs w:val="22"/>
        </w:rPr>
        <w:t xml:space="preserve">ary statistics, which allow the </w:t>
      </w:r>
      <w:r w:rsidRPr="00A25AE6">
        <w:rPr>
          <w:rFonts w:ascii="Calibri" w:eastAsia="Calibri" w:hAnsi="Calibri" w:cs="Calibri"/>
          <w:sz w:val="22"/>
          <w:szCs w:val="22"/>
        </w:rPr>
        <w:t xml:space="preserve">DEPENDR to assess the number of visitors to the platform, identify what pages are accessed most frequently and generally, help the </w:t>
      </w:r>
      <w:r w:rsidR="00005031" w:rsidRPr="00A25AE6">
        <w:rPr>
          <w:rFonts w:ascii="Calibri" w:eastAsia="Calibri" w:hAnsi="Calibri" w:cs="Calibri"/>
          <w:sz w:val="22"/>
          <w:szCs w:val="22"/>
        </w:rPr>
        <w:t>DPER</w:t>
      </w:r>
      <w:r w:rsidRPr="00A25AE6">
        <w:rPr>
          <w:rFonts w:ascii="Calibri" w:eastAsia="Calibri" w:hAnsi="Calibri" w:cs="Calibri"/>
          <w:sz w:val="22"/>
          <w:szCs w:val="22"/>
        </w:rPr>
        <w:t xml:space="preserve"> to make the platform more user friendly. </w:t>
      </w:r>
    </w:p>
    <w:p w14:paraId="7FD0907E" w14:textId="194AF8BB" w:rsidR="00B71B70" w:rsidRDefault="00B71B70">
      <w:pPr>
        <w:spacing w:before="17" w:line="280" w:lineRule="exact"/>
        <w:rPr>
          <w:sz w:val="28"/>
          <w:szCs w:val="28"/>
        </w:rPr>
      </w:pPr>
    </w:p>
    <w:p w14:paraId="249B377A" w14:textId="77777777" w:rsidR="00AB455F" w:rsidRDefault="00AB455F">
      <w:pPr>
        <w:ind w:left="100"/>
        <w:rPr>
          <w:rFonts w:ascii="Calibri" w:eastAsia="Calibri" w:hAnsi="Calibri" w:cs="Calibri"/>
          <w:b/>
          <w:spacing w:val="-1"/>
          <w:sz w:val="22"/>
          <w:szCs w:val="22"/>
        </w:rPr>
      </w:pPr>
    </w:p>
    <w:p w14:paraId="7F441F3D" w14:textId="00A7BCFF" w:rsidR="00B71B70" w:rsidRPr="00AB455F" w:rsidRDefault="00DF0948" w:rsidP="00AB455F">
      <w:pPr>
        <w:pStyle w:val="ListParagraph"/>
        <w:numPr>
          <w:ilvl w:val="0"/>
          <w:numId w:val="2"/>
        </w:numPr>
        <w:rPr>
          <w:rFonts w:ascii="Calibri" w:eastAsia="Calibri" w:hAnsi="Calibri" w:cs="Calibri"/>
          <w:sz w:val="22"/>
          <w:szCs w:val="22"/>
        </w:rPr>
      </w:pPr>
      <w:r w:rsidRPr="00AB455F">
        <w:rPr>
          <w:rFonts w:ascii="Calibri" w:eastAsia="Calibri" w:hAnsi="Calibri" w:cs="Calibri"/>
          <w:b/>
          <w:spacing w:val="-1"/>
          <w:sz w:val="22"/>
          <w:szCs w:val="22"/>
        </w:rPr>
        <w:t>Wh</w:t>
      </w:r>
      <w:r w:rsidRPr="00AB455F">
        <w:rPr>
          <w:rFonts w:ascii="Calibri" w:eastAsia="Calibri" w:hAnsi="Calibri" w:cs="Calibri"/>
          <w:b/>
          <w:sz w:val="22"/>
          <w:szCs w:val="22"/>
        </w:rPr>
        <w:t>o</w:t>
      </w:r>
      <w:r w:rsidRPr="00AB455F">
        <w:rPr>
          <w:rFonts w:ascii="Calibri" w:eastAsia="Calibri" w:hAnsi="Calibri" w:cs="Calibri"/>
          <w:b/>
          <w:spacing w:val="-1"/>
          <w:sz w:val="22"/>
          <w:szCs w:val="22"/>
        </w:rPr>
        <w:t xml:space="preserve"> </w:t>
      </w:r>
      <w:r w:rsidRPr="00AB455F">
        <w:rPr>
          <w:rFonts w:ascii="Calibri" w:eastAsia="Calibri" w:hAnsi="Calibri" w:cs="Calibri"/>
          <w:b/>
          <w:spacing w:val="1"/>
          <w:sz w:val="22"/>
          <w:szCs w:val="22"/>
        </w:rPr>
        <w:t>c</w:t>
      </w:r>
      <w:r w:rsidRPr="00AB455F">
        <w:rPr>
          <w:rFonts w:ascii="Calibri" w:eastAsia="Calibri" w:hAnsi="Calibri" w:cs="Calibri"/>
          <w:b/>
          <w:spacing w:val="-1"/>
          <w:sz w:val="22"/>
          <w:szCs w:val="22"/>
        </w:rPr>
        <w:t>on</w:t>
      </w:r>
      <w:r w:rsidRPr="00AB455F">
        <w:rPr>
          <w:rFonts w:ascii="Calibri" w:eastAsia="Calibri" w:hAnsi="Calibri" w:cs="Calibri"/>
          <w:b/>
          <w:sz w:val="22"/>
          <w:szCs w:val="22"/>
        </w:rPr>
        <w:t>t</w:t>
      </w:r>
      <w:r w:rsidRPr="00AB455F">
        <w:rPr>
          <w:rFonts w:ascii="Calibri" w:eastAsia="Calibri" w:hAnsi="Calibri" w:cs="Calibri"/>
          <w:b/>
          <w:spacing w:val="1"/>
          <w:sz w:val="22"/>
          <w:szCs w:val="22"/>
        </w:rPr>
        <w:t>r</w:t>
      </w:r>
      <w:r w:rsidRPr="00AB455F">
        <w:rPr>
          <w:rFonts w:ascii="Calibri" w:eastAsia="Calibri" w:hAnsi="Calibri" w:cs="Calibri"/>
          <w:b/>
          <w:spacing w:val="-1"/>
          <w:sz w:val="22"/>
          <w:szCs w:val="22"/>
        </w:rPr>
        <w:t>o</w:t>
      </w:r>
      <w:r w:rsidRPr="00AB455F">
        <w:rPr>
          <w:rFonts w:ascii="Calibri" w:eastAsia="Calibri" w:hAnsi="Calibri" w:cs="Calibri"/>
          <w:b/>
          <w:spacing w:val="1"/>
          <w:sz w:val="22"/>
          <w:szCs w:val="22"/>
        </w:rPr>
        <w:t>l</w:t>
      </w:r>
      <w:r w:rsidRPr="00AB455F">
        <w:rPr>
          <w:rFonts w:ascii="Calibri" w:eastAsia="Calibri" w:hAnsi="Calibri" w:cs="Calibri"/>
          <w:b/>
          <w:sz w:val="22"/>
          <w:szCs w:val="22"/>
        </w:rPr>
        <w:t>s</w:t>
      </w:r>
      <w:r w:rsidRPr="00AB455F">
        <w:rPr>
          <w:rFonts w:ascii="Calibri" w:eastAsia="Calibri" w:hAnsi="Calibri" w:cs="Calibri"/>
          <w:b/>
          <w:spacing w:val="1"/>
          <w:sz w:val="22"/>
          <w:szCs w:val="22"/>
        </w:rPr>
        <w:t xml:space="preserve"> </w:t>
      </w:r>
      <w:r w:rsidRPr="00AB455F">
        <w:rPr>
          <w:rFonts w:ascii="Calibri" w:eastAsia="Calibri" w:hAnsi="Calibri" w:cs="Calibri"/>
          <w:b/>
          <w:sz w:val="22"/>
          <w:szCs w:val="22"/>
        </w:rPr>
        <w:t>a</w:t>
      </w:r>
      <w:r w:rsidRPr="00AB455F">
        <w:rPr>
          <w:rFonts w:ascii="Calibri" w:eastAsia="Calibri" w:hAnsi="Calibri" w:cs="Calibri"/>
          <w:b/>
          <w:spacing w:val="-1"/>
          <w:sz w:val="22"/>
          <w:szCs w:val="22"/>
        </w:rPr>
        <w:t>n</w:t>
      </w:r>
      <w:r w:rsidRPr="00AB455F">
        <w:rPr>
          <w:rFonts w:ascii="Calibri" w:eastAsia="Calibri" w:hAnsi="Calibri" w:cs="Calibri"/>
          <w:b/>
          <w:sz w:val="22"/>
          <w:szCs w:val="22"/>
        </w:rPr>
        <w:t>d</w:t>
      </w:r>
      <w:r w:rsidRPr="00AB455F">
        <w:rPr>
          <w:rFonts w:ascii="Calibri" w:eastAsia="Calibri" w:hAnsi="Calibri" w:cs="Calibri"/>
          <w:b/>
          <w:spacing w:val="-1"/>
          <w:sz w:val="22"/>
          <w:szCs w:val="22"/>
        </w:rPr>
        <w:t xml:space="preserve"> </w:t>
      </w:r>
      <w:r w:rsidRPr="00AB455F">
        <w:rPr>
          <w:rFonts w:ascii="Calibri" w:eastAsia="Calibri" w:hAnsi="Calibri" w:cs="Calibri"/>
          <w:b/>
          <w:sz w:val="22"/>
          <w:szCs w:val="22"/>
        </w:rPr>
        <w:t>us</w:t>
      </w:r>
      <w:r w:rsidRPr="00AB455F">
        <w:rPr>
          <w:rFonts w:ascii="Calibri" w:eastAsia="Calibri" w:hAnsi="Calibri" w:cs="Calibri"/>
          <w:b/>
          <w:spacing w:val="-3"/>
          <w:sz w:val="22"/>
          <w:szCs w:val="22"/>
        </w:rPr>
        <w:t>e</w:t>
      </w:r>
      <w:r w:rsidRPr="00AB455F">
        <w:rPr>
          <w:rFonts w:ascii="Calibri" w:eastAsia="Calibri" w:hAnsi="Calibri" w:cs="Calibri"/>
          <w:b/>
          <w:spacing w:val="1"/>
          <w:sz w:val="22"/>
          <w:szCs w:val="22"/>
        </w:rPr>
        <w:t>r</w:t>
      </w:r>
      <w:r w:rsidRPr="00AB455F">
        <w:rPr>
          <w:rFonts w:ascii="Calibri" w:eastAsia="Calibri" w:hAnsi="Calibri" w:cs="Calibri"/>
          <w:b/>
          <w:sz w:val="22"/>
          <w:szCs w:val="22"/>
        </w:rPr>
        <w:t>s</w:t>
      </w:r>
      <w:r w:rsidRPr="00AB455F">
        <w:rPr>
          <w:rFonts w:ascii="Calibri" w:eastAsia="Calibri" w:hAnsi="Calibri" w:cs="Calibri"/>
          <w:b/>
          <w:spacing w:val="1"/>
          <w:sz w:val="22"/>
          <w:szCs w:val="22"/>
        </w:rPr>
        <w:t xml:space="preserve"> </w:t>
      </w:r>
      <w:r w:rsidRPr="00AB455F">
        <w:rPr>
          <w:rFonts w:ascii="Calibri" w:eastAsia="Calibri" w:hAnsi="Calibri" w:cs="Calibri"/>
          <w:b/>
          <w:sz w:val="22"/>
          <w:szCs w:val="22"/>
        </w:rPr>
        <w:t>p</w:t>
      </w:r>
      <w:r w:rsidRPr="00AB455F">
        <w:rPr>
          <w:rFonts w:ascii="Calibri" w:eastAsia="Calibri" w:hAnsi="Calibri" w:cs="Calibri"/>
          <w:b/>
          <w:spacing w:val="-4"/>
          <w:sz w:val="22"/>
          <w:szCs w:val="22"/>
        </w:rPr>
        <w:t>e</w:t>
      </w:r>
      <w:r w:rsidRPr="00AB455F">
        <w:rPr>
          <w:rFonts w:ascii="Calibri" w:eastAsia="Calibri" w:hAnsi="Calibri" w:cs="Calibri"/>
          <w:b/>
          <w:spacing w:val="1"/>
          <w:sz w:val="22"/>
          <w:szCs w:val="22"/>
        </w:rPr>
        <w:t>r</w:t>
      </w:r>
      <w:r w:rsidRPr="00AB455F">
        <w:rPr>
          <w:rFonts w:ascii="Calibri" w:eastAsia="Calibri" w:hAnsi="Calibri" w:cs="Calibri"/>
          <w:b/>
          <w:sz w:val="22"/>
          <w:szCs w:val="22"/>
        </w:rPr>
        <w:t>s</w:t>
      </w:r>
      <w:r w:rsidRPr="00AB455F">
        <w:rPr>
          <w:rFonts w:ascii="Calibri" w:eastAsia="Calibri" w:hAnsi="Calibri" w:cs="Calibri"/>
          <w:b/>
          <w:spacing w:val="-1"/>
          <w:sz w:val="22"/>
          <w:szCs w:val="22"/>
        </w:rPr>
        <w:t>ona</w:t>
      </w:r>
      <w:r w:rsidRPr="00AB455F">
        <w:rPr>
          <w:rFonts w:ascii="Calibri" w:eastAsia="Calibri" w:hAnsi="Calibri" w:cs="Calibri"/>
          <w:b/>
          <w:sz w:val="22"/>
          <w:szCs w:val="22"/>
        </w:rPr>
        <w:t>l</w:t>
      </w:r>
      <w:r w:rsidRPr="00AB455F">
        <w:rPr>
          <w:rFonts w:ascii="Calibri" w:eastAsia="Calibri" w:hAnsi="Calibri" w:cs="Calibri"/>
          <w:b/>
          <w:spacing w:val="1"/>
          <w:sz w:val="22"/>
          <w:szCs w:val="22"/>
        </w:rPr>
        <w:t xml:space="preserve"> </w:t>
      </w:r>
      <w:r w:rsidRPr="00AB455F">
        <w:rPr>
          <w:rFonts w:ascii="Calibri" w:eastAsia="Calibri" w:hAnsi="Calibri" w:cs="Calibri"/>
          <w:b/>
          <w:sz w:val="22"/>
          <w:szCs w:val="22"/>
        </w:rPr>
        <w:t>d</w:t>
      </w:r>
      <w:r w:rsidRPr="00AB455F">
        <w:rPr>
          <w:rFonts w:ascii="Calibri" w:eastAsia="Calibri" w:hAnsi="Calibri" w:cs="Calibri"/>
          <w:b/>
          <w:spacing w:val="-1"/>
          <w:sz w:val="22"/>
          <w:szCs w:val="22"/>
        </w:rPr>
        <w:t>a</w:t>
      </w:r>
      <w:r w:rsidRPr="00AB455F">
        <w:rPr>
          <w:rFonts w:ascii="Calibri" w:eastAsia="Calibri" w:hAnsi="Calibri" w:cs="Calibri"/>
          <w:b/>
          <w:sz w:val="22"/>
          <w:szCs w:val="22"/>
        </w:rPr>
        <w:t>ta</w:t>
      </w:r>
      <w:r w:rsidRPr="00AB455F">
        <w:rPr>
          <w:rFonts w:ascii="Calibri" w:eastAsia="Calibri" w:hAnsi="Calibri" w:cs="Calibri"/>
          <w:b/>
          <w:spacing w:val="-1"/>
          <w:sz w:val="22"/>
          <w:szCs w:val="22"/>
        </w:rPr>
        <w:t xml:space="preserve"> </w:t>
      </w:r>
      <w:r w:rsidRPr="00AB455F">
        <w:rPr>
          <w:rFonts w:ascii="Calibri" w:eastAsia="Calibri" w:hAnsi="Calibri" w:cs="Calibri"/>
          <w:b/>
          <w:spacing w:val="1"/>
          <w:sz w:val="22"/>
          <w:szCs w:val="22"/>
        </w:rPr>
        <w:t>c</w:t>
      </w:r>
      <w:r w:rsidRPr="00AB455F">
        <w:rPr>
          <w:rFonts w:ascii="Calibri" w:eastAsia="Calibri" w:hAnsi="Calibri" w:cs="Calibri"/>
          <w:b/>
          <w:spacing w:val="-1"/>
          <w:sz w:val="22"/>
          <w:szCs w:val="22"/>
        </w:rPr>
        <w:t>ol</w:t>
      </w:r>
      <w:r w:rsidRPr="00AB455F">
        <w:rPr>
          <w:rFonts w:ascii="Calibri" w:eastAsia="Calibri" w:hAnsi="Calibri" w:cs="Calibri"/>
          <w:b/>
          <w:spacing w:val="1"/>
          <w:sz w:val="22"/>
          <w:szCs w:val="22"/>
        </w:rPr>
        <w:t>l</w:t>
      </w:r>
      <w:r w:rsidRPr="00AB455F">
        <w:rPr>
          <w:rFonts w:ascii="Calibri" w:eastAsia="Calibri" w:hAnsi="Calibri" w:cs="Calibri"/>
          <w:b/>
          <w:spacing w:val="-1"/>
          <w:sz w:val="22"/>
          <w:szCs w:val="22"/>
        </w:rPr>
        <w:t>ec</w:t>
      </w:r>
      <w:r w:rsidRPr="00AB455F">
        <w:rPr>
          <w:rFonts w:ascii="Calibri" w:eastAsia="Calibri" w:hAnsi="Calibri" w:cs="Calibri"/>
          <w:b/>
          <w:sz w:val="22"/>
          <w:szCs w:val="22"/>
        </w:rPr>
        <w:t>ted</w:t>
      </w:r>
      <w:r w:rsidRPr="00AB455F">
        <w:rPr>
          <w:rFonts w:ascii="Calibri" w:eastAsia="Calibri" w:hAnsi="Calibri" w:cs="Calibri"/>
          <w:b/>
          <w:spacing w:val="-1"/>
          <w:sz w:val="22"/>
          <w:szCs w:val="22"/>
        </w:rPr>
        <w:t xml:space="preserve"> o</w:t>
      </w:r>
      <w:r w:rsidRPr="00AB455F">
        <w:rPr>
          <w:rFonts w:ascii="Calibri" w:eastAsia="Calibri" w:hAnsi="Calibri" w:cs="Calibri"/>
          <w:b/>
          <w:sz w:val="22"/>
          <w:szCs w:val="22"/>
        </w:rPr>
        <w:t>n</w:t>
      </w:r>
      <w:r w:rsidRPr="00AB455F">
        <w:rPr>
          <w:rFonts w:ascii="Calibri" w:eastAsia="Calibri" w:hAnsi="Calibri" w:cs="Calibri"/>
          <w:b/>
          <w:spacing w:val="-1"/>
          <w:sz w:val="22"/>
          <w:szCs w:val="22"/>
        </w:rPr>
        <w:t xml:space="preserve"> </w:t>
      </w:r>
      <w:r w:rsidR="00540CE4" w:rsidRPr="00AB455F">
        <w:rPr>
          <w:rFonts w:ascii="Calibri" w:eastAsia="Calibri" w:hAnsi="Calibri" w:cs="Calibri"/>
          <w:b/>
          <w:sz w:val="22"/>
          <w:szCs w:val="22"/>
        </w:rPr>
        <w:t>eWorks</w:t>
      </w:r>
    </w:p>
    <w:p w14:paraId="160AD372" w14:textId="77777777" w:rsidR="00B71B70" w:rsidRDefault="00B71B70">
      <w:pPr>
        <w:spacing w:line="200" w:lineRule="exact"/>
      </w:pPr>
    </w:p>
    <w:p w14:paraId="385E7CA1" w14:textId="6FA2A80B" w:rsidR="00B71B70" w:rsidRDefault="00DF0948">
      <w:pPr>
        <w:tabs>
          <w:tab w:val="left" w:pos="460"/>
        </w:tabs>
        <w:spacing w:line="258" w:lineRule="auto"/>
        <w:ind w:left="460" w:right="170" w:hanging="360"/>
        <w:rPr>
          <w:rFonts w:ascii="Calibri" w:eastAsia="Calibri" w:hAnsi="Calibri" w:cs="Calibri"/>
          <w:sz w:val="22"/>
          <w:szCs w:val="22"/>
        </w:rPr>
      </w:pPr>
      <w:r>
        <w:rPr>
          <w:rFonts w:ascii="Symbol" w:eastAsia="Symbol" w:hAnsi="Symbol" w:cs="Symbol"/>
          <w:sz w:val="22"/>
          <w:szCs w:val="22"/>
        </w:rPr>
        <w:t></w:t>
      </w:r>
      <w:r>
        <w:rPr>
          <w:sz w:val="22"/>
          <w:szCs w:val="22"/>
        </w:rPr>
        <w:tab/>
      </w:r>
      <w:r>
        <w:rPr>
          <w:rFonts w:ascii="Calibri" w:eastAsia="Calibri" w:hAnsi="Calibri" w:cs="Calibri"/>
          <w:b/>
          <w:sz w:val="22"/>
          <w:szCs w:val="22"/>
        </w:rPr>
        <w:t>Reg</w:t>
      </w:r>
      <w:r>
        <w:rPr>
          <w:rFonts w:ascii="Calibri" w:eastAsia="Calibri" w:hAnsi="Calibri" w:cs="Calibri"/>
          <w:b/>
          <w:spacing w:val="-1"/>
          <w:sz w:val="22"/>
          <w:szCs w:val="22"/>
        </w:rPr>
        <w:t>i</w:t>
      </w:r>
      <w:r>
        <w:rPr>
          <w:rFonts w:ascii="Calibri" w:eastAsia="Calibri" w:hAnsi="Calibri" w:cs="Calibri"/>
          <w:b/>
          <w:sz w:val="22"/>
          <w:szCs w:val="22"/>
        </w:rPr>
        <w:t>st</w:t>
      </w:r>
      <w:r>
        <w:rPr>
          <w:rFonts w:ascii="Calibri" w:eastAsia="Calibri" w:hAnsi="Calibri" w:cs="Calibri"/>
          <w:b/>
          <w:spacing w:val="1"/>
          <w:sz w:val="22"/>
          <w:szCs w:val="22"/>
        </w:rPr>
        <w:t>r</w:t>
      </w:r>
      <w:r>
        <w:rPr>
          <w:rFonts w:ascii="Calibri" w:eastAsia="Calibri" w:hAnsi="Calibri" w:cs="Calibri"/>
          <w:b/>
          <w:spacing w:val="-1"/>
          <w:sz w:val="22"/>
          <w:szCs w:val="22"/>
        </w:rPr>
        <w:t>a</w:t>
      </w:r>
      <w:r>
        <w:rPr>
          <w:rFonts w:ascii="Calibri" w:eastAsia="Calibri" w:hAnsi="Calibri" w:cs="Calibri"/>
          <w:b/>
          <w:spacing w:val="-2"/>
          <w:sz w:val="22"/>
          <w:szCs w:val="22"/>
        </w:rPr>
        <w:t>t</w:t>
      </w:r>
      <w:r>
        <w:rPr>
          <w:rFonts w:ascii="Calibri" w:eastAsia="Calibri" w:hAnsi="Calibri" w:cs="Calibri"/>
          <w:b/>
          <w:spacing w:val="1"/>
          <w:sz w:val="22"/>
          <w:szCs w:val="22"/>
        </w:rPr>
        <w:t>i</w:t>
      </w:r>
      <w:r>
        <w:rPr>
          <w:rFonts w:ascii="Calibri" w:eastAsia="Calibri" w:hAnsi="Calibri" w:cs="Calibri"/>
          <w:b/>
          <w:spacing w:val="-1"/>
          <w:sz w:val="22"/>
          <w:szCs w:val="22"/>
        </w:rPr>
        <w:t>o</w:t>
      </w:r>
      <w:r>
        <w:rPr>
          <w:rFonts w:ascii="Calibri" w:eastAsia="Calibri" w:hAnsi="Calibri" w:cs="Calibri"/>
          <w:b/>
          <w:sz w:val="22"/>
          <w:szCs w:val="22"/>
        </w:rPr>
        <w:t>n</w:t>
      </w:r>
      <w:r>
        <w:rPr>
          <w:rFonts w:ascii="Calibri" w:eastAsia="Calibri" w:hAnsi="Calibri" w:cs="Calibri"/>
          <w:b/>
          <w:spacing w:val="-1"/>
          <w:sz w:val="22"/>
          <w:szCs w:val="22"/>
        </w:rPr>
        <w:t xml:space="preserve"> </w:t>
      </w:r>
      <w:r>
        <w:rPr>
          <w:rFonts w:ascii="Calibri" w:eastAsia="Calibri" w:hAnsi="Calibri" w:cs="Calibri"/>
          <w:b/>
          <w:sz w:val="22"/>
          <w:szCs w:val="22"/>
        </w:rPr>
        <w:t>d</w:t>
      </w:r>
      <w:r>
        <w:rPr>
          <w:rFonts w:ascii="Calibri" w:eastAsia="Calibri" w:hAnsi="Calibri" w:cs="Calibri"/>
          <w:b/>
          <w:spacing w:val="-1"/>
          <w:sz w:val="22"/>
          <w:szCs w:val="22"/>
        </w:rPr>
        <w:t>a</w:t>
      </w:r>
      <w:r>
        <w:rPr>
          <w:rFonts w:ascii="Calibri" w:eastAsia="Calibri" w:hAnsi="Calibri" w:cs="Calibri"/>
          <w:b/>
          <w:sz w:val="22"/>
          <w:szCs w:val="22"/>
        </w:rPr>
        <w:t>t</w:t>
      </w:r>
      <w:r>
        <w:rPr>
          <w:rFonts w:ascii="Calibri" w:eastAsia="Calibri" w:hAnsi="Calibri" w:cs="Calibri"/>
          <w:b/>
          <w:spacing w:val="-1"/>
          <w:sz w:val="22"/>
          <w:szCs w:val="22"/>
        </w:rPr>
        <w:t>a</w:t>
      </w:r>
      <w:r>
        <w:rPr>
          <w:rFonts w:ascii="Calibri" w:eastAsia="Calibri" w:hAnsi="Calibri" w:cs="Calibri"/>
          <w:b/>
          <w:sz w:val="22"/>
          <w:szCs w:val="22"/>
        </w:rPr>
        <w:t>:</w:t>
      </w:r>
      <w:r>
        <w:rPr>
          <w:rFonts w:ascii="Calibri" w:eastAsia="Calibri" w:hAnsi="Calibri" w:cs="Calibri"/>
          <w:b/>
          <w:spacing w:val="1"/>
          <w:sz w:val="22"/>
          <w:szCs w:val="22"/>
        </w:rPr>
        <w:t xml:space="preserve"> </w:t>
      </w:r>
      <w:r>
        <w:rPr>
          <w:rFonts w:ascii="Calibri" w:eastAsia="Calibri" w:hAnsi="Calibri" w:cs="Calibri"/>
          <w:sz w:val="22"/>
          <w:szCs w:val="22"/>
        </w:rPr>
        <w:t>The</w:t>
      </w:r>
      <w:r>
        <w:rPr>
          <w:rFonts w:ascii="Calibri" w:eastAsia="Calibri" w:hAnsi="Calibri" w:cs="Calibri"/>
          <w:spacing w:val="1"/>
          <w:sz w:val="22"/>
          <w:szCs w:val="22"/>
        </w:rPr>
        <w:t xml:space="preserve"> </w:t>
      </w:r>
      <w:r w:rsidR="00005031">
        <w:rPr>
          <w:rFonts w:ascii="Calibri" w:eastAsia="Calibri" w:hAnsi="Calibri" w:cs="Calibri"/>
          <w:spacing w:val="1"/>
          <w:sz w:val="22"/>
          <w:szCs w:val="22"/>
        </w:rPr>
        <w:t>DPER</w:t>
      </w:r>
      <w:r w:rsidR="00AB455F">
        <w:rPr>
          <w:rFonts w:ascii="Calibri" w:eastAsia="Calibri" w:hAnsi="Calibri" w:cs="Calibri"/>
          <w:sz w:val="22"/>
          <w:szCs w:val="22"/>
        </w:rPr>
        <w:t xml:space="preserve"> </w:t>
      </w:r>
      <w:r>
        <w:rPr>
          <w:rFonts w:ascii="Calibri" w:eastAsia="Calibri" w:hAnsi="Calibri" w:cs="Calibri"/>
          <w:sz w:val="22"/>
          <w:szCs w:val="22"/>
        </w:rPr>
        <w:t>is</w:t>
      </w:r>
      <w:r>
        <w:rPr>
          <w:rFonts w:ascii="Calibri" w:eastAsia="Calibri" w:hAnsi="Calibri" w:cs="Calibri"/>
          <w:spacing w:val="-1"/>
          <w:sz w:val="22"/>
          <w:szCs w:val="22"/>
        </w:rPr>
        <w:t xml:space="preserve"> </w:t>
      </w:r>
      <w:r>
        <w:rPr>
          <w:rFonts w:ascii="Calibri" w:eastAsia="Calibri" w:hAnsi="Calibri" w:cs="Calibri"/>
          <w:sz w:val="22"/>
          <w:szCs w:val="22"/>
        </w:rPr>
        <w:t>the data</w:t>
      </w:r>
      <w:r>
        <w:rPr>
          <w:rFonts w:ascii="Calibri" w:eastAsia="Calibri" w:hAnsi="Calibri" w:cs="Calibri"/>
          <w:spacing w:val="-2"/>
          <w:sz w:val="22"/>
          <w:szCs w:val="22"/>
        </w:rPr>
        <w:t xml:space="preserve"> c</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tr</w:t>
      </w:r>
      <w:r>
        <w:rPr>
          <w:rFonts w:ascii="Calibri" w:eastAsia="Calibri" w:hAnsi="Calibri" w:cs="Calibri"/>
          <w:spacing w:val="1"/>
          <w:sz w:val="22"/>
          <w:szCs w:val="22"/>
        </w:rPr>
        <w:t>o</w:t>
      </w:r>
      <w:r>
        <w:rPr>
          <w:rFonts w:ascii="Calibri" w:eastAsia="Calibri" w:hAnsi="Calibri" w:cs="Calibri"/>
          <w:sz w:val="22"/>
          <w:szCs w:val="22"/>
        </w:rPr>
        <w:t>l</w:t>
      </w:r>
      <w:r>
        <w:rPr>
          <w:rFonts w:ascii="Calibri" w:eastAsia="Calibri" w:hAnsi="Calibri" w:cs="Calibri"/>
          <w:spacing w:val="-3"/>
          <w:sz w:val="22"/>
          <w:szCs w:val="22"/>
        </w:rPr>
        <w:t>l</w:t>
      </w:r>
      <w:r>
        <w:rPr>
          <w:rFonts w:ascii="Calibri" w:eastAsia="Calibri" w:hAnsi="Calibri" w:cs="Calibri"/>
          <w:sz w:val="22"/>
          <w:szCs w:val="22"/>
        </w:rPr>
        <w:t>er</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z w:val="22"/>
          <w:szCs w:val="22"/>
        </w:rPr>
        <w:t>is</w:t>
      </w:r>
      <w:r>
        <w:rPr>
          <w:rFonts w:ascii="Calibri" w:eastAsia="Calibri" w:hAnsi="Calibri" w:cs="Calibri"/>
          <w:spacing w:val="1"/>
          <w:sz w:val="22"/>
          <w:szCs w:val="22"/>
        </w:rPr>
        <w:t xml:space="preserve"> </w:t>
      </w:r>
      <w:r>
        <w:rPr>
          <w:rFonts w:ascii="Calibri" w:eastAsia="Calibri" w:hAnsi="Calibri" w:cs="Calibri"/>
          <w:sz w:val="22"/>
          <w:szCs w:val="22"/>
        </w:rPr>
        <w:t>res</w:t>
      </w:r>
      <w:r>
        <w:rPr>
          <w:rFonts w:ascii="Calibri" w:eastAsia="Calibri" w:hAnsi="Calibri" w:cs="Calibri"/>
          <w:spacing w:val="-3"/>
          <w:sz w:val="22"/>
          <w:szCs w:val="22"/>
        </w:rPr>
        <w:t>p</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si</w:t>
      </w:r>
      <w:r>
        <w:rPr>
          <w:rFonts w:ascii="Calibri" w:eastAsia="Calibri" w:hAnsi="Calibri" w:cs="Calibri"/>
          <w:spacing w:val="-1"/>
          <w:sz w:val="22"/>
          <w:szCs w:val="22"/>
        </w:rPr>
        <w:t>b</w:t>
      </w:r>
      <w:r>
        <w:rPr>
          <w:rFonts w:ascii="Calibri" w:eastAsia="Calibri" w:hAnsi="Calibri" w:cs="Calibri"/>
          <w:sz w:val="22"/>
          <w:szCs w:val="22"/>
        </w:rPr>
        <w:t xml:space="preserve">le </w:t>
      </w:r>
      <w:r>
        <w:rPr>
          <w:rFonts w:ascii="Calibri" w:eastAsia="Calibri" w:hAnsi="Calibri" w:cs="Calibri"/>
          <w:spacing w:val="-2"/>
          <w:sz w:val="22"/>
          <w:szCs w:val="22"/>
        </w:rPr>
        <w:t>f</w:t>
      </w:r>
      <w:r>
        <w:rPr>
          <w:rFonts w:ascii="Calibri" w:eastAsia="Calibri" w:hAnsi="Calibri" w:cs="Calibri"/>
          <w:spacing w:val="1"/>
          <w:sz w:val="22"/>
          <w:szCs w:val="22"/>
        </w:rPr>
        <w:t>o</w:t>
      </w:r>
      <w:r>
        <w:rPr>
          <w:rFonts w:ascii="Calibri" w:eastAsia="Calibri" w:hAnsi="Calibri" w:cs="Calibri"/>
          <w:sz w:val="22"/>
          <w:szCs w:val="22"/>
        </w:rPr>
        <w:t>r pe</w:t>
      </w:r>
      <w:r>
        <w:rPr>
          <w:rFonts w:ascii="Calibri" w:eastAsia="Calibri" w:hAnsi="Calibri" w:cs="Calibri"/>
          <w:spacing w:val="-3"/>
          <w:sz w:val="22"/>
          <w:szCs w:val="22"/>
        </w:rPr>
        <w:t>r</w:t>
      </w:r>
      <w:r>
        <w:rPr>
          <w:rFonts w:ascii="Calibri" w:eastAsia="Calibri" w:hAnsi="Calibri" w:cs="Calibri"/>
          <w:sz w:val="22"/>
          <w:szCs w:val="22"/>
        </w:rPr>
        <w:t>s</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al</w:t>
      </w:r>
      <w:r>
        <w:rPr>
          <w:rFonts w:ascii="Calibri" w:eastAsia="Calibri" w:hAnsi="Calibri" w:cs="Calibri"/>
          <w:spacing w:val="-2"/>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 xml:space="preserve">ata </w:t>
      </w:r>
      <w:r>
        <w:rPr>
          <w:rFonts w:ascii="Calibri" w:eastAsia="Calibri" w:hAnsi="Calibri" w:cs="Calibri"/>
          <w:spacing w:val="1"/>
          <w:sz w:val="22"/>
          <w:szCs w:val="22"/>
        </w:rPr>
        <w:t>co</w:t>
      </w:r>
      <w:r>
        <w:rPr>
          <w:rFonts w:ascii="Calibri" w:eastAsia="Calibri" w:hAnsi="Calibri" w:cs="Calibri"/>
          <w:sz w:val="22"/>
          <w:szCs w:val="22"/>
        </w:rPr>
        <w:t>l</w:t>
      </w:r>
      <w:r>
        <w:rPr>
          <w:rFonts w:ascii="Calibri" w:eastAsia="Calibri" w:hAnsi="Calibri" w:cs="Calibri"/>
          <w:spacing w:val="-3"/>
          <w:sz w:val="22"/>
          <w:szCs w:val="22"/>
        </w:rPr>
        <w:t>l</w:t>
      </w:r>
      <w:r>
        <w:rPr>
          <w:rFonts w:ascii="Calibri" w:eastAsia="Calibri" w:hAnsi="Calibri" w:cs="Calibri"/>
          <w:sz w:val="22"/>
          <w:szCs w:val="22"/>
        </w:rPr>
        <w:t>ec</w:t>
      </w:r>
      <w:r>
        <w:rPr>
          <w:rFonts w:ascii="Calibri" w:eastAsia="Calibri" w:hAnsi="Calibri" w:cs="Calibri"/>
          <w:spacing w:val="-1"/>
          <w:sz w:val="22"/>
          <w:szCs w:val="22"/>
        </w:rPr>
        <w:t>t</w:t>
      </w:r>
      <w:r>
        <w:rPr>
          <w:rFonts w:ascii="Calibri" w:eastAsia="Calibri" w:hAnsi="Calibri" w:cs="Calibri"/>
          <w:sz w:val="22"/>
          <w:szCs w:val="22"/>
        </w:rPr>
        <w:t>ed as pa</w:t>
      </w:r>
      <w:r>
        <w:rPr>
          <w:rFonts w:ascii="Calibri" w:eastAsia="Calibri" w:hAnsi="Calibri" w:cs="Calibri"/>
          <w:spacing w:val="-1"/>
          <w:sz w:val="22"/>
          <w:szCs w:val="22"/>
        </w:rPr>
        <w:t>r</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f </w:t>
      </w:r>
      <w:r>
        <w:rPr>
          <w:rFonts w:ascii="Calibri" w:eastAsia="Calibri" w:hAnsi="Calibri" w:cs="Calibri"/>
          <w:spacing w:val="1"/>
          <w:sz w:val="22"/>
          <w:szCs w:val="22"/>
        </w:rPr>
        <w:t>t</w:t>
      </w:r>
      <w:r>
        <w:rPr>
          <w:rFonts w:ascii="Calibri" w:eastAsia="Calibri" w:hAnsi="Calibri" w:cs="Calibri"/>
          <w:spacing w:val="-3"/>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reg</w:t>
      </w:r>
      <w:r>
        <w:rPr>
          <w:rFonts w:ascii="Calibri" w:eastAsia="Calibri" w:hAnsi="Calibri" w:cs="Calibri"/>
          <w:spacing w:val="-1"/>
          <w:sz w:val="22"/>
          <w:szCs w:val="22"/>
        </w:rPr>
        <w:t>i</w:t>
      </w:r>
      <w:r>
        <w:rPr>
          <w:rFonts w:ascii="Calibri" w:eastAsia="Calibri" w:hAnsi="Calibri" w:cs="Calibri"/>
          <w:sz w:val="22"/>
          <w:szCs w:val="22"/>
        </w:rPr>
        <w:t>st</w:t>
      </w:r>
      <w:r>
        <w:rPr>
          <w:rFonts w:ascii="Calibri" w:eastAsia="Calibri" w:hAnsi="Calibri" w:cs="Calibri"/>
          <w:spacing w:val="-2"/>
          <w:sz w:val="22"/>
          <w:szCs w:val="22"/>
        </w:rPr>
        <w:t>r</w:t>
      </w:r>
      <w:r>
        <w:rPr>
          <w:rFonts w:ascii="Calibri" w:eastAsia="Calibri" w:hAnsi="Calibri" w:cs="Calibri"/>
          <w:sz w:val="22"/>
          <w:szCs w:val="22"/>
        </w:rPr>
        <w:t>ati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z w:val="22"/>
          <w:szCs w:val="22"/>
        </w:rPr>
        <w:t>proce</w:t>
      </w:r>
      <w:r>
        <w:rPr>
          <w:rFonts w:ascii="Calibri" w:eastAsia="Calibri" w:hAnsi="Calibri" w:cs="Calibri"/>
          <w:spacing w:val="-2"/>
          <w:sz w:val="22"/>
          <w:szCs w:val="22"/>
        </w:rPr>
        <w:t>s</w:t>
      </w:r>
      <w:r>
        <w:rPr>
          <w:rFonts w:ascii="Calibri" w:eastAsia="Calibri" w:hAnsi="Calibri" w:cs="Calibri"/>
          <w:sz w:val="22"/>
          <w:szCs w:val="22"/>
        </w:rPr>
        <w:t xml:space="preserve">s. </w:t>
      </w:r>
      <w:r w:rsidRPr="005D2783">
        <w:rPr>
          <w:rFonts w:ascii="Calibri" w:eastAsia="Calibri" w:hAnsi="Calibri" w:cs="Calibri"/>
          <w:b/>
          <w:sz w:val="22"/>
          <w:szCs w:val="22"/>
        </w:rPr>
        <w:t>Se</w:t>
      </w:r>
      <w:r w:rsidRPr="005D2783">
        <w:rPr>
          <w:rFonts w:ascii="Calibri" w:eastAsia="Calibri" w:hAnsi="Calibri" w:cs="Calibri"/>
          <w:b/>
          <w:spacing w:val="-2"/>
          <w:sz w:val="22"/>
          <w:szCs w:val="22"/>
        </w:rPr>
        <w:t>c</w:t>
      </w:r>
      <w:r w:rsidRPr="005D2783">
        <w:rPr>
          <w:rFonts w:ascii="Calibri" w:eastAsia="Calibri" w:hAnsi="Calibri" w:cs="Calibri"/>
          <w:b/>
          <w:sz w:val="22"/>
          <w:szCs w:val="22"/>
        </w:rPr>
        <w:t>ti</w:t>
      </w:r>
      <w:r w:rsidRPr="005D2783">
        <w:rPr>
          <w:rFonts w:ascii="Calibri" w:eastAsia="Calibri" w:hAnsi="Calibri" w:cs="Calibri"/>
          <w:b/>
          <w:spacing w:val="1"/>
          <w:sz w:val="22"/>
          <w:szCs w:val="22"/>
        </w:rPr>
        <w:t>o</w:t>
      </w:r>
      <w:r w:rsidRPr="005D2783">
        <w:rPr>
          <w:rFonts w:ascii="Calibri" w:eastAsia="Calibri" w:hAnsi="Calibri" w:cs="Calibri"/>
          <w:b/>
          <w:sz w:val="22"/>
          <w:szCs w:val="22"/>
        </w:rPr>
        <w:t>n</w:t>
      </w:r>
      <w:r w:rsidR="00AB455F" w:rsidRPr="005D2783">
        <w:rPr>
          <w:rFonts w:ascii="Calibri" w:eastAsia="Calibri" w:hAnsi="Calibri" w:cs="Calibri"/>
          <w:b/>
          <w:sz w:val="22"/>
          <w:szCs w:val="22"/>
        </w:rPr>
        <w:t xml:space="preserve"> </w:t>
      </w:r>
      <w:r w:rsidR="00AB455F" w:rsidRPr="005D2783">
        <w:rPr>
          <w:rFonts w:ascii="Calibri" w:eastAsia="Calibri" w:hAnsi="Calibri" w:cs="Calibri"/>
          <w:b/>
          <w:spacing w:val="-3"/>
          <w:sz w:val="22"/>
          <w:szCs w:val="22"/>
        </w:rPr>
        <w:t>3</w:t>
      </w:r>
      <w:r w:rsidR="00AB455F">
        <w:rPr>
          <w:rFonts w:ascii="Calibri" w:eastAsia="Calibri" w:hAnsi="Calibri" w:cs="Calibri"/>
          <w:spacing w:val="-3"/>
          <w:sz w:val="22"/>
          <w:szCs w:val="22"/>
        </w:rPr>
        <w:t xml:space="preserve"> </w:t>
      </w:r>
      <w:r w:rsidR="00AB455F">
        <w:rPr>
          <w:rFonts w:ascii="Calibri" w:eastAsia="Calibri" w:hAnsi="Calibri" w:cs="Calibri"/>
          <w:sz w:val="22"/>
          <w:szCs w:val="22"/>
        </w:rPr>
        <w:t>above</w:t>
      </w:r>
      <w:r>
        <w:rPr>
          <w:rFonts w:ascii="Calibri" w:eastAsia="Calibri" w:hAnsi="Calibri" w:cs="Calibri"/>
          <w:spacing w:val="-2"/>
          <w:sz w:val="22"/>
          <w:szCs w:val="22"/>
        </w:rPr>
        <w:t xml:space="preserve"> </w:t>
      </w:r>
      <w:r>
        <w:rPr>
          <w:rFonts w:ascii="Calibri" w:eastAsia="Calibri" w:hAnsi="Calibri" w:cs="Calibri"/>
          <w:sz w:val="22"/>
          <w:szCs w:val="22"/>
        </w:rPr>
        <w:t>pr</w:t>
      </w:r>
      <w:r>
        <w:rPr>
          <w:rFonts w:ascii="Calibri" w:eastAsia="Calibri" w:hAnsi="Calibri" w:cs="Calibri"/>
          <w:spacing w:val="-2"/>
          <w:sz w:val="22"/>
          <w:szCs w:val="22"/>
        </w:rPr>
        <w:t>o</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z w:val="22"/>
          <w:szCs w:val="22"/>
        </w:rPr>
        <w:t>es</w:t>
      </w:r>
      <w:r>
        <w:rPr>
          <w:rFonts w:ascii="Calibri" w:eastAsia="Calibri" w:hAnsi="Calibri" w:cs="Calibri"/>
          <w:spacing w:val="1"/>
          <w:sz w:val="22"/>
          <w:szCs w:val="22"/>
        </w:rPr>
        <w:t xml:space="preserve"> </w:t>
      </w:r>
      <w:r>
        <w:rPr>
          <w:rFonts w:ascii="Calibri" w:eastAsia="Calibri" w:hAnsi="Calibri" w:cs="Calibri"/>
          <w:spacing w:val="-1"/>
          <w:sz w:val="22"/>
          <w:szCs w:val="22"/>
        </w:rPr>
        <w:t>d</w:t>
      </w:r>
      <w:r>
        <w:rPr>
          <w:rFonts w:ascii="Calibri" w:eastAsia="Calibri" w:hAnsi="Calibri" w:cs="Calibri"/>
          <w:spacing w:val="-2"/>
          <w:sz w:val="22"/>
          <w:szCs w:val="22"/>
        </w:rPr>
        <w:t>e</w:t>
      </w:r>
      <w:r>
        <w:rPr>
          <w:rFonts w:ascii="Calibri" w:eastAsia="Calibri" w:hAnsi="Calibri" w:cs="Calibri"/>
          <w:sz w:val="22"/>
          <w:szCs w:val="22"/>
        </w:rPr>
        <w:t>tails</w:t>
      </w:r>
      <w:r>
        <w:rPr>
          <w:rFonts w:ascii="Calibri" w:eastAsia="Calibri" w:hAnsi="Calibri" w:cs="Calibri"/>
          <w:spacing w:val="1"/>
          <w:sz w:val="22"/>
          <w:szCs w:val="22"/>
        </w:rPr>
        <w:t xml:space="preserve"> o</w:t>
      </w:r>
      <w:r>
        <w:rPr>
          <w:rFonts w:ascii="Calibri" w:eastAsia="Calibri" w:hAnsi="Calibri" w:cs="Calibri"/>
          <w:sz w:val="22"/>
          <w:szCs w:val="22"/>
        </w:rPr>
        <w:t>n</w:t>
      </w:r>
      <w:r>
        <w:rPr>
          <w:rFonts w:ascii="Calibri" w:eastAsia="Calibri" w:hAnsi="Calibri" w:cs="Calibri"/>
          <w:spacing w:val="-1"/>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1"/>
          <w:sz w:val="22"/>
          <w:szCs w:val="22"/>
        </w:rPr>
        <w:t>g</w:t>
      </w:r>
      <w:r>
        <w:rPr>
          <w:rFonts w:ascii="Calibri" w:eastAsia="Calibri" w:hAnsi="Calibri" w:cs="Calibri"/>
          <w:sz w:val="22"/>
          <w:szCs w:val="22"/>
        </w:rPr>
        <w:t>i</w:t>
      </w:r>
      <w:r>
        <w:rPr>
          <w:rFonts w:ascii="Calibri" w:eastAsia="Calibri" w:hAnsi="Calibri" w:cs="Calibri"/>
          <w:spacing w:val="-3"/>
          <w:sz w:val="22"/>
          <w:szCs w:val="22"/>
        </w:rPr>
        <w:t>s</w:t>
      </w:r>
      <w:r>
        <w:rPr>
          <w:rFonts w:ascii="Calibri" w:eastAsia="Calibri" w:hAnsi="Calibri" w:cs="Calibri"/>
          <w:sz w:val="22"/>
          <w:szCs w:val="22"/>
        </w:rPr>
        <w:t>trat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1"/>
          <w:sz w:val="22"/>
          <w:szCs w:val="22"/>
        </w:rPr>
        <w:t xml:space="preserve"> </w:t>
      </w:r>
      <w:r>
        <w:rPr>
          <w:rFonts w:ascii="Calibri" w:eastAsia="Calibri" w:hAnsi="Calibri" w:cs="Calibri"/>
          <w:sz w:val="22"/>
          <w:szCs w:val="22"/>
        </w:rPr>
        <w:t>data.</w:t>
      </w:r>
    </w:p>
    <w:p w14:paraId="1BDFF984" w14:textId="2490AA57" w:rsidR="00B71B70" w:rsidRDefault="00DF0948">
      <w:pPr>
        <w:tabs>
          <w:tab w:val="left" w:pos="460"/>
        </w:tabs>
        <w:spacing w:before="9" w:line="258" w:lineRule="auto"/>
        <w:ind w:left="460" w:right="106" w:hanging="360"/>
        <w:rPr>
          <w:rFonts w:ascii="Calibri" w:eastAsia="Calibri" w:hAnsi="Calibri" w:cs="Calibri"/>
          <w:sz w:val="22"/>
          <w:szCs w:val="22"/>
        </w:rPr>
      </w:pPr>
      <w:r>
        <w:rPr>
          <w:rFonts w:ascii="Symbol" w:eastAsia="Symbol" w:hAnsi="Symbol" w:cs="Symbol"/>
          <w:sz w:val="22"/>
          <w:szCs w:val="22"/>
        </w:rPr>
        <w:t></w:t>
      </w:r>
      <w:r>
        <w:rPr>
          <w:sz w:val="22"/>
          <w:szCs w:val="22"/>
        </w:rPr>
        <w:tab/>
      </w:r>
      <w:r>
        <w:rPr>
          <w:rFonts w:ascii="Calibri" w:eastAsia="Calibri" w:hAnsi="Calibri" w:cs="Calibri"/>
          <w:b/>
          <w:spacing w:val="1"/>
          <w:sz w:val="22"/>
          <w:szCs w:val="22"/>
        </w:rPr>
        <w:t>C</w:t>
      </w:r>
      <w:r>
        <w:rPr>
          <w:rFonts w:ascii="Calibri" w:eastAsia="Calibri" w:hAnsi="Calibri" w:cs="Calibri"/>
          <w:b/>
          <w:spacing w:val="-1"/>
          <w:sz w:val="22"/>
          <w:szCs w:val="22"/>
        </w:rPr>
        <w:t>o</w:t>
      </w:r>
      <w:r>
        <w:rPr>
          <w:rFonts w:ascii="Calibri" w:eastAsia="Calibri" w:hAnsi="Calibri" w:cs="Calibri"/>
          <w:b/>
          <w:sz w:val="22"/>
          <w:szCs w:val="22"/>
        </w:rPr>
        <w:t>mp</w:t>
      </w:r>
      <w:r>
        <w:rPr>
          <w:rFonts w:ascii="Calibri" w:eastAsia="Calibri" w:hAnsi="Calibri" w:cs="Calibri"/>
          <w:b/>
          <w:spacing w:val="-1"/>
          <w:sz w:val="22"/>
          <w:szCs w:val="22"/>
        </w:rPr>
        <w:t>e</w:t>
      </w:r>
      <w:r>
        <w:rPr>
          <w:rFonts w:ascii="Calibri" w:eastAsia="Calibri" w:hAnsi="Calibri" w:cs="Calibri"/>
          <w:b/>
          <w:sz w:val="22"/>
          <w:szCs w:val="22"/>
        </w:rPr>
        <w:t>t</w:t>
      </w:r>
      <w:r>
        <w:rPr>
          <w:rFonts w:ascii="Calibri" w:eastAsia="Calibri" w:hAnsi="Calibri" w:cs="Calibri"/>
          <w:b/>
          <w:spacing w:val="1"/>
          <w:sz w:val="22"/>
          <w:szCs w:val="22"/>
        </w:rPr>
        <w:t>i</w:t>
      </w:r>
      <w:r>
        <w:rPr>
          <w:rFonts w:ascii="Calibri" w:eastAsia="Calibri" w:hAnsi="Calibri" w:cs="Calibri"/>
          <w:b/>
          <w:spacing w:val="-2"/>
          <w:sz w:val="22"/>
          <w:szCs w:val="22"/>
        </w:rPr>
        <w:t>t</w:t>
      </w:r>
      <w:r>
        <w:rPr>
          <w:rFonts w:ascii="Calibri" w:eastAsia="Calibri" w:hAnsi="Calibri" w:cs="Calibri"/>
          <w:b/>
          <w:spacing w:val="1"/>
          <w:sz w:val="22"/>
          <w:szCs w:val="22"/>
        </w:rPr>
        <w:t>i</w:t>
      </w:r>
      <w:r>
        <w:rPr>
          <w:rFonts w:ascii="Calibri" w:eastAsia="Calibri" w:hAnsi="Calibri" w:cs="Calibri"/>
          <w:b/>
          <w:spacing w:val="-1"/>
          <w:sz w:val="22"/>
          <w:szCs w:val="22"/>
        </w:rPr>
        <w:t>o</w:t>
      </w:r>
      <w:r>
        <w:rPr>
          <w:rFonts w:ascii="Calibri" w:eastAsia="Calibri" w:hAnsi="Calibri" w:cs="Calibri"/>
          <w:b/>
          <w:sz w:val="22"/>
          <w:szCs w:val="22"/>
        </w:rPr>
        <w:t>n</w:t>
      </w:r>
      <w:r>
        <w:rPr>
          <w:rFonts w:ascii="Calibri" w:eastAsia="Calibri" w:hAnsi="Calibri" w:cs="Calibri"/>
          <w:b/>
          <w:spacing w:val="-1"/>
          <w:sz w:val="22"/>
          <w:szCs w:val="22"/>
        </w:rPr>
        <w:t xml:space="preserve"> </w:t>
      </w:r>
      <w:r>
        <w:rPr>
          <w:rFonts w:ascii="Calibri" w:eastAsia="Calibri" w:hAnsi="Calibri" w:cs="Calibri"/>
          <w:b/>
          <w:sz w:val="22"/>
          <w:szCs w:val="22"/>
        </w:rPr>
        <w:t>d</w:t>
      </w:r>
      <w:r>
        <w:rPr>
          <w:rFonts w:ascii="Calibri" w:eastAsia="Calibri" w:hAnsi="Calibri" w:cs="Calibri"/>
          <w:b/>
          <w:spacing w:val="-1"/>
          <w:sz w:val="22"/>
          <w:szCs w:val="22"/>
        </w:rPr>
        <w:t>a</w:t>
      </w:r>
      <w:r>
        <w:rPr>
          <w:rFonts w:ascii="Calibri" w:eastAsia="Calibri" w:hAnsi="Calibri" w:cs="Calibri"/>
          <w:b/>
          <w:sz w:val="22"/>
          <w:szCs w:val="22"/>
        </w:rPr>
        <w:t>t</w:t>
      </w:r>
      <w:r>
        <w:rPr>
          <w:rFonts w:ascii="Calibri" w:eastAsia="Calibri" w:hAnsi="Calibri" w:cs="Calibri"/>
          <w:b/>
          <w:spacing w:val="-1"/>
          <w:sz w:val="22"/>
          <w:szCs w:val="22"/>
        </w:rPr>
        <w:t>a</w:t>
      </w:r>
      <w:r>
        <w:rPr>
          <w:rFonts w:ascii="Calibri" w:eastAsia="Calibri" w:hAnsi="Calibri" w:cs="Calibri"/>
          <w:b/>
          <w:sz w:val="22"/>
          <w:szCs w:val="22"/>
        </w:rPr>
        <w:t>:</w:t>
      </w:r>
      <w:r>
        <w:rPr>
          <w:rFonts w:ascii="Calibri" w:eastAsia="Calibri" w:hAnsi="Calibri" w:cs="Calibri"/>
          <w:b/>
          <w:spacing w:val="1"/>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tra</w:t>
      </w:r>
      <w:r>
        <w:rPr>
          <w:rFonts w:ascii="Calibri" w:eastAsia="Calibri" w:hAnsi="Calibri" w:cs="Calibri"/>
          <w:spacing w:val="-2"/>
          <w:sz w:val="22"/>
          <w:szCs w:val="22"/>
        </w:rPr>
        <w:t>c</w:t>
      </w:r>
      <w:r>
        <w:rPr>
          <w:rFonts w:ascii="Calibri" w:eastAsia="Calibri" w:hAnsi="Calibri" w:cs="Calibri"/>
          <w:sz w:val="22"/>
          <w:szCs w:val="22"/>
        </w:rPr>
        <w:t>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u</w:t>
      </w:r>
      <w:r>
        <w:rPr>
          <w:rFonts w:ascii="Calibri" w:eastAsia="Calibri" w:hAnsi="Calibri" w:cs="Calibri"/>
          <w:sz w:val="22"/>
          <w:szCs w:val="22"/>
        </w:rPr>
        <w:t>th</w:t>
      </w:r>
      <w:r>
        <w:rPr>
          <w:rFonts w:ascii="Calibri" w:eastAsia="Calibri" w:hAnsi="Calibri" w:cs="Calibri"/>
          <w:spacing w:val="1"/>
          <w:sz w:val="22"/>
          <w:szCs w:val="22"/>
        </w:rPr>
        <w:t>o</w:t>
      </w:r>
      <w:r>
        <w:rPr>
          <w:rFonts w:ascii="Calibri" w:eastAsia="Calibri" w:hAnsi="Calibri" w:cs="Calibri"/>
          <w:sz w:val="22"/>
          <w:szCs w:val="22"/>
        </w:rPr>
        <w:t>riti</w:t>
      </w:r>
      <w:r>
        <w:rPr>
          <w:rFonts w:ascii="Calibri" w:eastAsia="Calibri" w:hAnsi="Calibri" w:cs="Calibri"/>
          <w:spacing w:val="-2"/>
          <w:sz w:val="22"/>
          <w:szCs w:val="22"/>
        </w:rPr>
        <w:t>e</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ay</w:t>
      </w:r>
      <w:r>
        <w:rPr>
          <w:rFonts w:ascii="Calibri" w:eastAsia="Calibri" w:hAnsi="Calibri" w:cs="Calibri"/>
          <w:spacing w:val="-1"/>
          <w:sz w:val="22"/>
          <w:szCs w:val="22"/>
        </w:rPr>
        <w:t xml:space="preserve"> </w:t>
      </w:r>
      <w:r>
        <w:rPr>
          <w:rFonts w:ascii="Calibri" w:eastAsia="Calibri" w:hAnsi="Calibri" w:cs="Calibri"/>
          <w:sz w:val="22"/>
          <w:szCs w:val="22"/>
        </w:rPr>
        <w:t>se</w:t>
      </w:r>
      <w:r>
        <w:rPr>
          <w:rFonts w:ascii="Calibri" w:eastAsia="Calibri" w:hAnsi="Calibri" w:cs="Calibri"/>
          <w:spacing w:val="-1"/>
          <w:sz w:val="22"/>
          <w:szCs w:val="22"/>
        </w:rPr>
        <w:t>e</w:t>
      </w:r>
      <w:r>
        <w:rPr>
          <w:rFonts w:ascii="Calibri" w:eastAsia="Calibri" w:hAnsi="Calibri" w:cs="Calibri"/>
          <w:sz w:val="22"/>
          <w:szCs w:val="22"/>
        </w:rPr>
        <w:t>k</w:t>
      </w:r>
      <w:r>
        <w:rPr>
          <w:rFonts w:ascii="Calibri" w:eastAsia="Calibri" w:hAnsi="Calibri" w:cs="Calibri"/>
          <w:spacing w:val="1"/>
          <w:sz w:val="22"/>
          <w:szCs w:val="22"/>
        </w:rPr>
        <w:t xml:space="preserve"> </w:t>
      </w:r>
      <w:r>
        <w:rPr>
          <w:rFonts w:ascii="Calibri" w:eastAsia="Calibri" w:hAnsi="Calibri" w:cs="Calibri"/>
          <w:spacing w:val="-3"/>
          <w:sz w:val="22"/>
          <w:szCs w:val="22"/>
        </w:rPr>
        <w:t>p</w:t>
      </w:r>
      <w:r>
        <w:rPr>
          <w:rFonts w:ascii="Calibri" w:eastAsia="Calibri" w:hAnsi="Calibri" w:cs="Calibri"/>
          <w:sz w:val="22"/>
          <w:szCs w:val="22"/>
        </w:rPr>
        <w:t>ers</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 xml:space="preserve">al </w:t>
      </w:r>
      <w:r>
        <w:rPr>
          <w:rFonts w:ascii="Calibri" w:eastAsia="Calibri" w:hAnsi="Calibri" w:cs="Calibri"/>
          <w:spacing w:val="-1"/>
          <w:sz w:val="22"/>
          <w:szCs w:val="22"/>
        </w:rPr>
        <w:t>d</w:t>
      </w:r>
      <w:r>
        <w:rPr>
          <w:rFonts w:ascii="Calibri" w:eastAsia="Calibri" w:hAnsi="Calibri" w:cs="Calibri"/>
          <w:spacing w:val="-3"/>
          <w:sz w:val="22"/>
          <w:szCs w:val="22"/>
        </w:rPr>
        <w:t>a</w:t>
      </w:r>
      <w:r>
        <w:rPr>
          <w:rFonts w:ascii="Calibri" w:eastAsia="Calibri" w:hAnsi="Calibri" w:cs="Calibri"/>
          <w:sz w:val="22"/>
          <w:szCs w:val="22"/>
        </w:rPr>
        <w:t>ta</w:t>
      </w:r>
      <w:r>
        <w:rPr>
          <w:rFonts w:ascii="Calibri" w:eastAsia="Calibri" w:hAnsi="Calibri" w:cs="Calibri"/>
          <w:spacing w:val="1"/>
          <w:sz w:val="22"/>
          <w:szCs w:val="22"/>
        </w:rPr>
        <w:t xml:space="preserve"> </w:t>
      </w:r>
      <w:r>
        <w:rPr>
          <w:rFonts w:ascii="Calibri" w:eastAsia="Calibri" w:hAnsi="Calibri" w:cs="Calibri"/>
          <w:sz w:val="22"/>
          <w:szCs w:val="22"/>
        </w:rPr>
        <w:t>as pa</w:t>
      </w:r>
      <w:r>
        <w:rPr>
          <w:rFonts w:ascii="Calibri" w:eastAsia="Calibri" w:hAnsi="Calibri" w:cs="Calibri"/>
          <w:spacing w:val="-3"/>
          <w:sz w:val="22"/>
          <w:szCs w:val="22"/>
        </w:rPr>
        <w:t>r</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f </w:t>
      </w:r>
      <w:r>
        <w:rPr>
          <w:rFonts w:ascii="Calibri" w:eastAsia="Calibri" w:hAnsi="Calibri" w:cs="Calibri"/>
          <w:spacing w:val="1"/>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pacing w:val="-1"/>
          <w:sz w:val="22"/>
          <w:szCs w:val="22"/>
        </w:rPr>
        <w:t>nd</w:t>
      </w:r>
      <w:r>
        <w:rPr>
          <w:rFonts w:ascii="Calibri" w:eastAsia="Calibri" w:hAnsi="Calibri" w:cs="Calibri"/>
          <w:sz w:val="22"/>
          <w:szCs w:val="22"/>
        </w:rPr>
        <w:t>er respo</w:t>
      </w:r>
      <w:r>
        <w:rPr>
          <w:rFonts w:ascii="Calibri" w:eastAsia="Calibri" w:hAnsi="Calibri" w:cs="Calibri"/>
          <w:spacing w:val="-1"/>
          <w:sz w:val="22"/>
          <w:szCs w:val="22"/>
        </w:rPr>
        <w:t>n</w:t>
      </w:r>
      <w:r>
        <w:rPr>
          <w:rFonts w:ascii="Calibri" w:eastAsia="Calibri" w:hAnsi="Calibri" w:cs="Calibri"/>
          <w:sz w:val="22"/>
          <w:szCs w:val="22"/>
        </w:rPr>
        <w:t>se</w:t>
      </w:r>
      <w:r>
        <w:rPr>
          <w:rFonts w:ascii="Calibri" w:eastAsia="Calibri" w:hAnsi="Calibri" w:cs="Calibri"/>
          <w:spacing w:val="-2"/>
          <w:sz w:val="22"/>
          <w:szCs w:val="22"/>
        </w:rPr>
        <w:t xml:space="preserve"> </w:t>
      </w:r>
      <w:r>
        <w:rPr>
          <w:rFonts w:ascii="Calibri" w:eastAsia="Calibri" w:hAnsi="Calibri" w:cs="Calibri"/>
          <w:sz w:val="22"/>
          <w:szCs w:val="22"/>
        </w:rPr>
        <w:t>d</w:t>
      </w:r>
      <w:r>
        <w:rPr>
          <w:rFonts w:ascii="Calibri" w:eastAsia="Calibri" w:hAnsi="Calibri" w:cs="Calibri"/>
          <w:spacing w:val="1"/>
          <w:sz w:val="22"/>
          <w:szCs w:val="22"/>
        </w:rPr>
        <w:t>o</w:t>
      </w:r>
      <w:r>
        <w:rPr>
          <w:rFonts w:ascii="Calibri" w:eastAsia="Calibri" w:hAnsi="Calibri" w:cs="Calibri"/>
          <w:sz w:val="22"/>
          <w:szCs w:val="22"/>
        </w:rPr>
        <w:t>c</w:t>
      </w:r>
      <w:r>
        <w:rPr>
          <w:rFonts w:ascii="Calibri" w:eastAsia="Calibri" w:hAnsi="Calibri" w:cs="Calibri"/>
          <w:spacing w:val="-3"/>
          <w:sz w:val="22"/>
          <w:szCs w:val="22"/>
        </w:rPr>
        <w:t>u</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3"/>
          <w:sz w:val="22"/>
          <w:szCs w:val="22"/>
        </w:rPr>
        <w:t>n</w:t>
      </w:r>
      <w:r>
        <w:rPr>
          <w:rFonts w:ascii="Calibri" w:eastAsia="Calibri" w:hAnsi="Calibri" w:cs="Calibri"/>
          <w:sz w:val="22"/>
          <w:szCs w:val="22"/>
        </w:rPr>
        <w:t>ts</w:t>
      </w:r>
      <w:r>
        <w:rPr>
          <w:rFonts w:ascii="Calibri" w:eastAsia="Calibri" w:hAnsi="Calibri" w:cs="Calibri"/>
          <w:spacing w:val="1"/>
          <w:sz w:val="22"/>
          <w:szCs w:val="22"/>
        </w:rPr>
        <w:t xml:space="preserve"> </w:t>
      </w:r>
      <w:r>
        <w:rPr>
          <w:rFonts w:ascii="Calibri" w:eastAsia="Calibri" w:hAnsi="Calibri" w:cs="Calibri"/>
          <w:sz w:val="22"/>
          <w:szCs w:val="22"/>
        </w:rPr>
        <w:t>f</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z w:val="22"/>
          <w:szCs w:val="22"/>
        </w:rPr>
        <w:t>m</w:t>
      </w:r>
      <w:r>
        <w:rPr>
          <w:rFonts w:ascii="Calibri" w:eastAsia="Calibri" w:hAnsi="Calibri" w:cs="Calibri"/>
          <w:spacing w:val="-3"/>
          <w:sz w:val="22"/>
          <w:szCs w:val="22"/>
        </w:rPr>
        <w:t xml:space="preserve"> </w:t>
      </w:r>
      <w:r>
        <w:rPr>
          <w:rFonts w:ascii="Calibri" w:eastAsia="Calibri" w:hAnsi="Calibri" w:cs="Calibri"/>
          <w:sz w:val="22"/>
          <w:szCs w:val="22"/>
        </w:rPr>
        <w:t>su</w:t>
      </w:r>
      <w:r>
        <w:rPr>
          <w:rFonts w:ascii="Calibri" w:eastAsia="Calibri" w:hAnsi="Calibri" w:cs="Calibri"/>
          <w:spacing w:val="-2"/>
          <w:sz w:val="22"/>
          <w:szCs w:val="22"/>
        </w:rPr>
        <w:t>p</w:t>
      </w:r>
      <w:r>
        <w:rPr>
          <w:rFonts w:ascii="Calibri" w:eastAsia="Calibri" w:hAnsi="Calibri" w:cs="Calibri"/>
          <w:spacing w:val="-1"/>
          <w:sz w:val="22"/>
          <w:szCs w:val="22"/>
        </w:rPr>
        <w:t>p</w:t>
      </w:r>
      <w:r>
        <w:rPr>
          <w:rFonts w:ascii="Calibri" w:eastAsia="Calibri" w:hAnsi="Calibri" w:cs="Calibri"/>
          <w:sz w:val="22"/>
          <w:szCs w:val="22"/>
        </w:rPr>
        <w:t>liers. F</w:t>
      </w:r>
      <w:r>
        <w:rPr>
          <w:rFonts w:ascii="Calibri" w:eastAsia="Calibri" w:hAnsi="Calibri" w:cs="Calibri"/>
          <w:spacing w:val="1"/>
          <w:sz w:val="22"/>
          <w:szCs w:val="22"/>
        </w:rPr>
        <w:t>o</w:t>
      </w:r>
      <w:r>
        <w:rPr>
          <w:rFonts w:ascii="Calibri" w:eastAsia="Calibri" w:hAnsi="Calibri" w:cs="Calibri"/>
          <w:sz w:val="22"/>
          <w:szCs w:val="22"/>
        </w:rPr>
        <w:t>r t</w:t>
      </w:r>
      <w:r>
        <w:rPr>
          <w:rFonts w:ascii="Calibri" w:eastAsia="Calibri" w:hAnsi="Calibri" w:cs="Calibri"/>
          <w:spacing w:val="-3"/>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ndu</w:t>
      </w:r>
      <w:r>
        <w:rPr>
          <w:rFonts w:ascii="Calibri" w:eastAsia="Calibri" w:hAnsi="Calibri" w:cs="Calibri"/>
          <w:sz w:val="22"/>
          <w:szCs w:val="22"/>
        </w:rPr>
        <w:t>ct</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f all </w:t>
      </w:r>
      <w:r w:rsidR="005D2783">
        <w:rPr>
          <w:rFonts w:ascii="Calibri" w:eastAsia="Calibri" w:hAnsi="Calibri" w:cs="Calibri"/>
          <w:sz w:val="22"/>
          <w:szCs w:val="22"/>
        </w:rPr>
        <w:t xml:space="preserve">CWMF </w:t>
      </w:r>
      <w:r>
        <w:rPr>
          <w:rFonts w:ascii="Calibri" w:eastAsia="Calibri" w:hAnsi="Calibri" w:cs="Calibri"/>
          <w:spacing w:val="-1"/>
          <w:sz w:val="22"/>
          <w:szCs w:val="22"/>
        </w:rPr>
        <w:t>pub</w:t>
      </w:r>
      <w:r>
        <w:rPr>
          <w:rFonts w:ascii="Calibri" w:eastAsia="Calibri" w:hAnsi="Calibri" w:cs="Calibri"/>
          <w:sz w:val="22"/>
          <w:szCs w:val="22"/>
        </w:rPr>
        <w:t>lic</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z w:val="22"/>
          <w:szCs w:val="22"/>
        </w:rPr>
        <w:t>cu</w:t>
      </w:r>
      <w:r>
        <w:rPr>
          <w:rFonts w:ascii="Calibri" w:eastAsia="Calibri" w:hAnsi="Calibri" w:cs="Calibri"/>
          <w:spacing w:val="-1"/>
          <w:sz w:val="22"/>
          <w:szCs w:val="22"/>
        </w:rPr>
        <w:t>r</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z w:val="22"/>
          <w:szCs w:val="22"/>
        </w:rPr>
        <w:t>ent</w:t>
      </w:r>
      <w:r>
        <w:rPr>
          <w:rFonts w:ascii="Calibri" w:eastAsia="Calibri" w:hAnsi="Calibri" w:cs="Calibri"/>
          <w:spacing w:val="-2"/>
          <w:sz w:val="22"/>
          <w:szCs w:val="22"/>
        </w:rPr>
        <w:t xml:space="preserve"> c</w:t>
      </w:r>
      <w:r>
        <w:rPr>
          <w:rFonts w:ascii="Calibri" w:eastAsia="Calibri" w:hAnsi="Calibri" w:cs="Calibri"/>
          <w:spacing w:val="1"/>
          <w:sz w:val="22"/>
          <w:szCs w:val="22"/>
        </w:rPr>
        <w:t>om</w:t>
      </w:r>
      <w:r>
        <w:rPr>
          <w:rFonts w:ascii="Calibri" w:eastAsia="Calibri" w:hAnsi="Calibri" w:cs="Calibri"/>
          <w:spacing w:val="-3"/>
          <w:sz w:val="22"/>
          <w:szCs w:val="22"/>
        </w:rPr>
        <w:t>p</w:t>
      </w:r>
      <w:r>
        <w:rPr>
          <w:rFonts w:ascii="Calibri" w:eastAsia="Calibri" w:hAnsi="Calibri" w:cs="Calibri"/>
          <w:sz w:val="22"/>
          <w:szCs w:val="22"/>
        </w:rPr>
        <w:t>e</w:t>
      </w:r>
      <w:r>
        <w:rPr>
          <w:rFonts w:ascii="Calibri" w:eastAsia="Calibri" w:hAnsi="Calibri" w:cs="Calibri"/>
          <w:spacing w:val="1"/>
          <w:sz w:val="22"/>
          <w:szCs w:val="22"/>
        </w:rPr>
        <w:t>t</w:t>
      </w:r>
      <w:r>
        <w:rPr>
          <w:rFonts w:ascii="Calibri" w:eastAsia="Calibri" w:hAnsi="Calibri" w:cs="Calibri"/>
          <w:sz w:val="22"/>
          <w:szCs w:val="22"/>
        </w:rPr>
        <w:t>it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n </w:t>
      </w:r>
      <w:r w:rsidR="00540CE4">
        <w:rPr>
          <w:rFonts w:ascii="Calibri" w:eastAsia="Calibri" w:hAnsi="Calibri" w:cs="Calibri"/>
          <w:sz w:val="22"/>
          <w:szCs w:val="22"/>
        </w:rPr>
        <w:t>eWorks</w:t>
      </w:r>
      <w:r>
        <w:rPr>
          <w:rFonts w:ascii="Calibri" w:eastAsia="Calibri" w:hAnsi="Calibri" w:cs="Calibri"/>
          <w:sz w:val="22"/>
          <w:szCs w:val="22"/>
        </w:rPr>
        <w:t>,</w:t>
      </w:r>
      <w:r>
        <w:rPr>
          <w:rFonts w:ascii="Calibri" w:eastAsia="Calibri" w:hAnsi="Calibri" w:cs="Calibri"/>
          <w:spacing w:val="-2"/>
          <w:sz w:val="22"/>
          <w:szCs w:val="22"/>
        </w:rPr>
        <w:t xml:space="preserve"> </w:t>
      </w:r>
      <w:r w:rsidR="00005031">
        <w:rPr>
          <w:rFonts w:ascii="Calibri" w:eastAsia="Calibri" w:hAnsi="Calibri" w:cs="Calibri"/>
          <w:sz w:val="22"/>
          <w:szCs w:val="22"/>
        </w:rPr>
        <w:t>DPER</w:t>
      </w:r>
      <w:r>
        <w:rPr>
          <w:rFonts w:ascii="Calibri" w:eastAsia="Calibri" w:hAnsi="Calibri" w:cs="Calibri"/>
          <w:spacing w:val="1"/>
          <w:sz w:val="22"/>
          <w:szCs w:val="22"/>
        </w:rPr>
        <w:t xml:space="preserve"> </w:t>
      </w:r>
      <w:r>
        <w:rPr>
          <w:rFonts w:ascii="Calibri" w:eastAsia="Calibri" w:hAnsi="Calibri" w:cs="Calibri"/>
          <w:sz w:val="22"/>
          <w:szCs w:val="22"/>
        </w:rPr>
        <w:t>and</w:t>
      </w:r>
      <w:r>
        <w:rPr>
          <w:rFonts w:ascii="Calibri" w:eastAsia="Calibri" w:hAnsi="Calibri" w:cs="Calibri"/>
          <w:spacing w:val="-1"/>
          <w:sz w:val="22"/>
          <w:szCs w:val="22"/>
        </w:rPr>
        <w:t xml:space="preserve"> </w:t>
      </w:r>
      <w:r>
        <w:rPr>
          <w:rFonts w:ascii="Calibri" w:eastAsia="Calibri" w:hAnsi="Calibri" w:cs="Calibri"/>
          <w:spacing w:val="1"/>
          <w:sz w:val="22"/>
          <w:szCs w:val="22"/>
        </w:rPr>
        <w:t>t</w:t>
      </w:r>
      <w:r>
        <w:rPr>
          <w:rFonts w:ascii="Calibri" w:eastAsia="Calibri" w:hAnsi="Calibri" w:cs="Calibri"/>
          <w:spacing w:val="-3"/>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on</w:t>
      </w:r>
      <w:r>
        <w:rPr>
          <w:rFonts w:ascii="Calibri" w:eastAsia="Calibri" w:hAnsi="Calibri" w:cs="Calibri"/>
          <w:sz w:val="22"/>
          <w:szCs w:val="22"/>
        </w:rPr>
        <w:t>tracting</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u</w:t>
      </w:r>
      <w:r>
        <w:rPr>
          <w:rFonts w:ascii="Calibri" w:eastAsia="Calibri" w:hAnsi="Calibri" w:cs="Calibri"/>
          <w:sz w:val="22"/>
          <w:szCs w:val="22"/>
        </w:rPr>
        <w:t>th</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3"/>
          <w:sz w:val="22"/>
          <w:szCs w:val="22"/>
        </w:rPr>
        <w:t>i</w:t>
      </w:r>
      <w:r>
        <w:rPr>
          <w:rFonts w:ascii="Calibri" w:eastAsia="Calibri" w:hAnsi="Calibri" w:cs="Calibri"/>
          <w:sz w:val="22"/>
          <w:szCs w:val="22"/>
        </w:rPr>
        <w:t>ty</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2"/>
          <w:sz w:val="22"/>
          <w:szCs w:val="22"/>
        </w:rPr>
        <w:t>r</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3"/>
          <w:sz w:val="22"/>
          <w:szCs w:val="22"/>
        </w:rPr>
        <w:t>J</w:t>
      </w:r>
      <w:r>
        <w:rPr>
          <w:rFonts w:ascii="Calibri" w:eastAsia="Calibri" w:hAnsi="Calibri" w:cs="Calibri"/>
          <w:spacing w:val="1"/>
          <w:sz w:val="22"/>
          <w:szCs w:val="22"/>
        </w:rPr>
        <w:t>o</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pacing w:val="1"/>
          <w:sz w:val="22"/>
          <w:szCs w:val="22"/>
        </w:rPr>
        <w:t>D</w:t>
      </w:r>
      <w:r>
        <w:rPr>
          <w:rFonts w:ascii="Calibri" w:eastAsia="Calibri" w:hAnsi="Calibri" w:cs="Calibri"/>
          <w:spacing w:val="-3"/>
          <w:sz w:val="22"/>
          <w:szCs w:val="22"/>
        </w:rPr>
        <w:t>a</w:t>
      </w:r>
      <w:r>
        <w:rPr>
          <w:rFonts w:ascii="Calibri" w:eastAsia="Calibri" w:hAnsi="Calibri" w:cs="Calibri"/>
          <w:sz w:val="22"/>
          <w:szCs w:val="22"/>
        </w:rPr>
        <w:t>ta</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2"/>
          <w:sz w:val="22"/>
          <w:szCs w:val="22"/>
        </w:rPr>
        <w:t>r</w:t>
      </w:r>
      <w:r>
        <w:rPr>
          <w:rFonts w:ascii="Calibri" w:eastAsia="Calibri" w:hAnsi="Calibri" w:cs="Calibri"/>
          <w:spacing w:val="1"/>
          <w:sz w:val="22"/>
          <w:szCs w:val="22"/>
        </w:rPr>
        <w:t>o</w:t>
      </w:r>
      <w:r>
        <w:rPr>
          <w:rFonts w:ascii="Calibri" w:eastAsia="Calibri" w:hAnsi="Calibri" w:cs="Calibri"/>
          <w:sz w:val="22"/>
          <w:szCs w:val="22"/>
        </w:rPr>
        <w:t>llers</w:t>
      </w:r>
      <w:r>
        <w:rPr>
          <w:rFonts w:ascii="Calibri" w:eastAsia="Calibri" w:hAnsi="Calibri" w:cs="Calibri"/>
          <w:spacing w:val="1"/>
          <w:sz w:val="22"/>
          <w:szCs w:val="22"/>
        </w:rPr>
        <w:t xml:space="preserve"> </w:t>
      </w:r>
      <w:r>
        <w:rPr>
          <w:rFonts w:ascii="Calibri" w:eastAsia="Calibri" w:hAnsi="Calibri" w:cs="Calibri"/>
          <w:spacing w:val="-3"/>
          <w:sz w:val="22"/>
          <w:szCs w:val="22"/>
        </w:rPr>
        <w:t>f</w:t>
      </w:r>
      <w:r>
        <w:rPr>
          <w:rFonts w:ascii="Calibri" w:eastAsia="Calibri" w:hAnsi="Calibri" w:cs="Calibri"/>
          <w:spacing w:val="1"/>
          <w:sz w:val="22"/>
          <w:szCs w:val="22"/>
        </w:rPr>
        <w:t>o</w:t>
      </w:r>
      <w:r>
        <w:rPr>
          <w:rFonts w:ascii="Calibri" w:eastAsia="Calibri" w:hAnsi="Calibri" w:cs="Calibri"/>
          <w:sz w:val="22"/>
          <w:szCs w:val="22"/>
        </w:rPr>
        <w:t>r p</w:t>
      </w:r>
      <w:r>
        <w:rPr>
          <w:rFonts w:ascii="Calibri" w:eastAsia="Calibri" w:hAnsi="Calibri" w:cs="Calibri"/>
          <w:spacing w:val="-2"/>
          <w:sz w:val="22"/>
          <w:szCs w:val="22"/>
        </w:rPr>
        <w:t>e</w:t>
      </w:r>
      <w:r>
        <w:rPr>
          <w:rFonts w:ascii="Calibri" w:eastAsia="Calibri" w:hAnsi="Calibri" w:cs="Calibri"/>
          <w:sz w:val="22"/>
          <w:szCs w:val="22"/>
        </w:rPr>
        <w:t>rs</w:t>
      </w:r>
      <w:r>
        <w:rPr>
          <w:rFonts w:ascii="Calibri" w:eastAsia="Calibri" w:hAnsi="Calibri" w:cs="Calibri"/>
          <w:spacing w:val="-1"/>
          <w:sz w:val="22"/>
          <w:szCs w:val="22"/>
        </w:rPr>
        <w:t>on</w:t>
      </w:r>
      <w:r>
        <w:rPr>
          <w:rFonts w:ascii="Calibri" w:eastAsia="Calibri" w:hAnsi="Calibri" w:cs="Calibri"/>
          <w:sz w:val="22"/>
          <w:szCs w:val="22"/>
        </w:rPr>
        <w:t xml:space="preserve">al </w:t>
      </w:r>
      <w:r>
        <w:rPr>
          <w:rFonts w:ascii="Calibri" w:eastAsia="Calibri" w:hAnsi="Calibri" w:cs="Calibri"/>
          <w:spacing w:val="-1"/>
          <w:sz w:val="22"/>
          <w:szCs w:val="22"/>
        </w:rPr>
        <w:t>d</w:t>
      </w:r>
      <w:r>
        <w:rPr>
          <w:rFonts w:ascii="Calibri" w:eastAsia="Calibri" w:hAnsi="Calibri" w:cs="Calibri"/>
          <w:sz w:val="22"/>
          <w:szCs w:val="22"/>
        </w:rPr>
        <w:t>ata rec</w:t>
      </w:r>
      <w:r>
        <w:rPr>
          <w:rFonts w:ascii="Calibri" w:eastAsia="Calibri" w:hAnsi="Calibri" w:cs="Calibri"/>
          <w:spacing w:val="1"/>
          <w:sz w:val="22"/>
          <w:szCs w:val="22"/>
        </w:rPr>
        <w:t>e</w:t>
      </w:r>
      <w:r>
        <w:rPr>
          <w:rFonts w:ascii="Calibri" w:eastAsia="Calibri" w:hAnsi="Calibri" w:cs="Calibri"/>
          <w:spacing w:val="-3"/>
          <w:sz w:val="22"/>
          <w:szCs w:val="22"/>
        </w:rPr>
        <w:t>i</w:t>
      </w:r>
      <w:r>
        <w:rPr>
          <w:rFonts w:ascii="Calibri" w:eastAsia="Calibri" w:hAnsi="Calibri" w:cs="Calibri"/>
          <w:spacing w:val="1"/>
          <w:sz w:val="22"/>
          <w:szCs w:val="22"/>
        </w:rPr>
        <w:t>v</w:t>
      </w:r>
      <w:r>
        <w:rPr>
          <w:rFonts w:ascii="Calibri" w:eastAsia="Calibri" w:hAnsi="Calibri" w:cs="Calibri"/>
          <w:sz w:val="22"/>
          <w:szCs w:val="22"/>
        </w:rPr>
        <w:t>ed as</w:t>
      </w:r>
      <w:r>
        <w:rPr>
          <w:rFonts w:ascii="Calibri" w:eastAsia="Calibri" w:hAnsi="Calibri" w:cs="Calibri"/>
          <w:spacing w:val="-2"/>
          <w:sz w:val="22"/>
          <w:szCs w:val="22"/>
        </w:rPr>
        <w:t xml:space="preserve"> </w:t>
      </w:r>
      <w:r>
        <w:rPr>
          <w:rFonts w:ascii="Calibri" w:eastAsia="Calibri" w:hAnsi="Calibri" w:cs="Calibri"/>
          <w:sz w:val="22"/>
          <w:szCs w:val="22"/>
        </w:rPr>
        <w:t>part</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f </w:t>
      </w:r>
      <w:r>
        <w:rPr>
          <w:rFonts w:ascii="Calibri" w:eastAsia="Calibri" w:hAnsi="Calibri" w:cs="Calibri"/>
          <w:spacing w:val="-2"/>
          <w:sz w:val="22"/>
          <w:szCs w:val="22"/>
        </w:rPr>
        <w:t>t</w:t>
      </w:r>
      <w:r>
        <w:rPr>
          <w:rFonts w:ascii="Calibri" w:eastAsia="Calibri" w:hAnsi="Calibri" w:cs="Calibri"/>
          <w:sz w:val="22"/>
          <w:szCs w:val="22"/>
        </w:rPr>
        <w:t>en</w:t>
      </w:r>
      <w:r>
        <w:rPr>
          <w:rFonts w:ascii="Calibri" w:eastAsia="Calibri" w:hAnsi="Calibri" w:cs="Calibri"/>
          <w:spacing w:val="-1"/>
          <w:sz w:val="22"/>
          <w:szCs w:val="22"/>
        </w:rPr>
        <w:t>d</w:t>
      </w:r>
      <w:r>
        <w:rPr>
          <w:rFonts w:ascii="Calibri" w:eastAsia="Calibri" w:hAnsi="Calibri" w:cs="Calibri"/>
          <w:sz w:val="22"/>
          <w:szCs w:val="22"/>
        </w:rPr>
        <w:t>er</w:t>
      </w:r>
      <w:r>
        <w:rPr>
          <w:rFonts w:ascii="Calibri" w:eastAsia="Calibri" w:hAnsi="Calibri" w:cs="Calibri"/>
          <w:spacing w:val="1"/>
          <w:sz w:val="22"/>
          <w:szCs w:val="22"/>
        </w:rPr>
        <w:t xml:space="preserve"> </w:t>
      </w:r>
      <w:r>
        <w:rPr>
          <w:rFonts w:ascii="Calibri" w:eastAsia="Calibri" w:hAnsi="Calibri" w:cs="Calibri"/>
          <w:spacing w:val="-3"/>
          <w:sz w:val="22"/>
          <w:szCs w:val="22"/>
        </w:rPr>
        <w:t>r</w:t>
      </w:r>
      <w:r>
        <w:rPr>
          <w:rFonts w:ascii="Calibri" w:eastAsia="Calibri" w:hAnsi="Calibri" w:cs="Calibri"/>
          <w:sz w:val="22"/>
          <w:szCs w:val="22"/>
        </w:rPr>
        <w:t>esp</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se</w:t>
      </w:r>
      <w:r>
        <w:rPr>
          <w:rFonts w:ascii="Calibri" w:eastAsia="Calibri" w:hAnsi="Calibri" w:cs="Calibri"/>
          <w:spacing w:val="-2"/>
          <w:sz w:val="22"/>
          <w:szCs w:val="22"/>
        </w:rPr>
        <w:t xml:space="preserve"> </w:t>
      </w:r>
      <w:r>
        <w:rPr>
          <w:rFonts w:ascii="Calibri" w:eastAsia="Calibri" w:hAnsi="Calibri" w:cs="Calibri"/>
          <w:sz w:val="22"/>
          <w:szCs w:val="22"/>
        </w:rPr>
        <w:t>d</w:t>
      </w:r>
      <w:r>
        <w:rPr>
          <w:rFonts w:ascii="Calibri" w:eastAsia="Calibri" w:hAnsi="Calibri" w:cs="Calibri"/>
          <w:spacing w:val="1"/>
          <w:sz w:val="22"/>
          <w:szCs w:val="22"/>
        </w:rPr>
        <w:t>o</w:t>
      </w:r>
      <w:r>
        <w:rPr>
          <w:rFonts w:ascii="Calibri" w:eastAsia="Calibri" w:hAnsi="Calibri" w:cs="Calibri"/>
          <w:sz w:val="22"/>
          <w:szCs w:val="22"/>
        </w:rPr>
        <w:t>c</w:t>
      </w:r>
      <w:r>
        <w:rPr>
          <w:rFonts w:ascii="Calibri" w:eastAsia="Calibri" w:hAnsi="Calibri" w:cs="Calibri"/>
          <w:spacing w:val="-3"/>
          <w:sz w:val="22"/>
          <w:szCs w:val="22"/>
        </w:rPr>
        <w:t>u</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3"/>
          <w:sz w:val="22"/>
          <w:szCs w:val="22"/>
        </w:rPr>
        <w:t>n</w:t>
      </w:r>
      <w:r>
        <w:rPr>
          <w:rFonts w:ascii="Calibri" w:eastAsia="Calibri" w:hAnsi="Calibri" w:cs="Calibri"/>
          <w:sz w:val="22"/>
          <w:szCs w:val="22"/>
        </w:rPr>
        <w:t>ts.</w:t>
      </w:r>
    </w:p>
    <w:p w14:paraId="7A740C4D" w14:textId="77777777" w:rsidR="00B71B70" w:rsidRDefault="00B71B70">
      <w:pPr>
        <w:spacing w:before="6" w:line="160" w:lineRule="exact"/>
        <w:rPr>
          <w:sz w:val="16"/>
          <w:szCs w:val="16"/>
        </w:rPr>
      </w:pPr>
    </w:p>
    <w:p w14:paraId="51FCFBEF" w14:textId="107591B0" w:rsidR="00AB455F" w:rsidRDefault="00005031">
      <w:pPr>
        <w:spacing w:line="258" w:lineRule="auto"/>
        <w:ind w:left="100" w:right="68"/>
        <w:rPr>
          <w:rFonts w:ascii="Calibri" w:eastAsia="Calibri" w:hAnsi="Calibri" w:cs="Calibri"/>
          <w:sz w:val="22"/>
          <w:szCs w:val="22"/>
        </w:rPr>
      </w:pPr>
      <w:r>
        <w:rPr>
          <w:rFonts w:ascii="Calibri" w:eastAsia="Calibri" w:hAnsi="Calibri" w:cs="Calibri"/>
          <w:spacing w:val="1"/>
          <w:sz w:val="22"/>
          <w:szCs w:val="22"/>
        </w:rPr>
        <w:t>DPER</w:t>
      </w:r>
      <w:r w:rsidR="00AB455F">
        <w:rPr>
          <w:rFonts w:ascii="Calibri" w:eastAsia="Calibri" w:hAnsi="Calibri" w:cs="Calibri"/>
          <w:sz w:val="22"/>
          <w:szCs w:val="22"/>
        </w:rPr>
        <w:t xml:space="preserve"> </w:t>
      </w:r>
      <w:r w:rsidR="00DF0948">
        <w:rPr>
          <w:rFonts w:ascii="Calibri" w:eastAsia="Calibri" w:hAnsi="Calibri" w:cs="Calibri"/>
          <w:sz w:val="22"/>
          <w:szCs w:val="22"/>
        </w:rPr>
        <w:t>has</w:t>
      </w:r>
      <w:r w:rsidR="00DF0948">
        <w:rPr>
          <w:rFonts w:ascii="Calibri" w:eastAsia="Calibri" w:hAnsi="Calibri" w:cs="Calibri"/>
          <w:spacing w:val="-3"/>
          <w:sz w:val="22"/>
          <w:szCs w:val="22"/>
        </w:rPr>
        <w:t xml:space="preserve"> </w:t>
      </w:r>
      <w:r w:rsidR="00DF0948">
        <w:rPr>
          <w:rFonts w:ascii="Calibri" w:eastAsia="Calibri" w:hAnsi="Calibri" w:cs="Calibri"/>
          <w:sz w:val="22"/>
          <w:szCs w:val="22"/>
        </w:rPr>
        <w:t>a</w:t>
      </w:r>
      <w:r w:rsidR="00DF0948">
        <w:rPr>
          <w:rFonts w:ascii="Calibri" w:eastAsia="Calibri" w:hAnsi="Calibri" w:cs="Calibri"/>
          <w:spacing w:val="1"/>
          <w:sz w:val="22"/>
          <w:szCs w:val="22"/>
        </w:rPr>
        <w:t xml:space="preserve"> </w:t>
      </w:r>
      <w:r w:rsidR="00DF0948">
        <w:rPr>
          <w:rFonts w:ascii="Calibri" w:eastAsia="Calibri" w:hAnsi="Calibri" w:cs="Calibri"/>
          <w:spacing w:val="-1"/>
          <w:sz w:val="22"/>
          <w:szCs w:val="22"/>
        </w:rPr>
        <w:t>b</w:t>
      </w:r>
      <w:r w:rsidR="00DF0948">
        <w:rPr>
          <w:rFonts w:ascii="Calibri" w:eastAsia="Calibri" w:hAnsi="Calibri" w:cs="Calibri"/>
          <w:sz w:val="22"/>
          <w:szCs w:val="22"/>
        </w:rPr>
        <w:t>i</w:t>
      </w:r>
      <w:r w:rsidR="00DF0948">
        <w:rPr>
          <w:rFonts w:ascii="Calibri" w:eastAsia="Calibri" w:hAnsi="Calibri" w:cs="Calibri"/>
          <w:spacing w:val="-1"/>
          <w:sz w:val="22"/>
          <w:szCs w:val="22"/>
        </w:rPr>
        <w:t>nd</w:t>
      </w:r>
      <w:r w:rsidR="00DF0948">
        <w:rPr>
          <w:rFonts w:ascii="Calibri" w:eastAsia="Calibri" w:hAnsi="Calibri" w:cs="Calibri"/>
          <w:sz w:val="22"/>
          <w:szCs w:val="22"/>
        </w:rPr>
        <w:t>i</w:t>
      </w:r>
      <w:r w:rsidR="00DF0948">
        <w:rPr>
          <w:rFonts w:ascii="Calibri" w:eastAsia="Calibri" w:hAnsi="Calibri" w:cs="Calibri"/>
          <w:spacing w:val="-1"/>
          <w:sz w:val="22"/>
          <w:szCs w:val="22"/>
        </w:rPr>
        <w:t>n</w:t>
      </w:r>
      <w:r w:rsidR="00DF0948">
        <w:rPr>
          <w:rFonts w:ascii="Calibri" w:eastAsia="Calibri" w:hAnsi="Calibri" w:cs="Calibri"/>
          <w:sz w:val="22"/>
          <w:szCs w:val="22"/>
        </w:rPr>
        <w:t>g</w:t>
      </w:r>
      <w:r w:rsidR="00DF0948">
        <w:rPr>
          <w:rFonts w:ascii="Calibri" w:eastAsia="Calibri" w:hAnsi="Calibri" w:cs="Calibri"/>
          <w:spacing w:val="-1"/>
          <w:sz w:val="22"/>
          <w:szCs w:val="22"/>
        </w:rPr>
        <w:t xml:space="preserve"> </w:t>
      </w:r>
      <w:r w:rsidR="00DF0948">
        <w:rPr>
          <w:rFonts w:ascii="Calibri" w:eastAsia="Calibri" w:hAnsi="Calibri" w:cs="Calibri"/>
          <w:sz w:val="22"/>
          <w:szCs w:val="22"/>
        </w:rPr>
        <w:t>agr</w:t>
      </w:r>
      <w:r w:rsidR="00DF0948">
        <w:rPr>
          <w:rFonts w:ascii="Calibri" w:eastAsia="Calibri" w:hAnsi="Calibri" w:cs="Calibri"/>
          <w:spacing w:val="-2"/>
          <w:sz w:val="22"/>
          <w:szCs w:val="22"/>
        </w:rPr>
        <w:t>e</w:t>
      </w:r>
      <w:r w:rsidR="00DF0948">
        <w:rPr>
          <w:rFonts w:ascii="Calibri" w:eastAsia="Calibri" w:hAnsi="Calibri" w:cs="Calibri"/>
          <w:sz w:val="22"/>
          <w:szCs w:val="22"/>
        </w:rPr>
        <w:t>e</w:t>
      </w:r>
      <w:r w:rsidR="00DF0948">
        <w:rPr>
          <w:rFonts w:ascii="Calibri" w:eastAsia="Calibri" w:hAnsi="Calibri" w:cs="Calibri"/>
          <w:spacing w:val="-1"/>
          <w:sz w:val="22"/>
          <w:szCs w:val="22"/>
        </w:rPr>
        <w:t>m</w:t>
      </w:r>
      <w:r w:rsidR="00DF0948">
        <w:rPr>
          <w:rFonts w:ascii="Calibri" w:eastAsia="Calibri" w:hAnsi="Calibri" w:cs="Calibri"/>
          <w:sz w:val="22"/>
          <w:szCs w:val="22"/>
        </w:rPr>
        <w:t xml:space="preserve">ent </w:t>
      </w:r>
      <w:r w:rsidR="00DF0948">
        <w:rPr>
          <w:rFonts w:ascii="Calibri" w:eastAsia="Calibri" w:hAnsi="Calibri" w:cs="Calibri"/>
          <w:spacing w:val="1"/>
          <w:sz w:val="22"/>
          <w:szCs w:val="22"/>
        </w:rPr>
        <w:t>w</w:t>
      </w:r>
      <w:r w:rsidR="00DF0948">
        <w:rPr>
          <w:rFonts w:ascii="Calibri" w:eastAsia="Calibri" w:hAnsi="Calibri" w:cs="Calibri"/>
          <w:spacing w:val="-3"/>
          <w:sz w:val="22"/>
          <w:szCs w:val="22"/>
        </w:rPr>
        <w:t>i</w:t>
      </w:r>
      <w:r w:rsidR="00DF0948">
        <w:rPr>
          <w:rFonts w:ascii="Calibri" w:eastAsia="Calibri" w:hAnsi="Calibri" w:cs="Calibri"/>
          <w:sz w:val="22"/>
          <w:szCs w:val="22"/>
        </w:rPr>
        <w:t>th</w:t>
      </w:r>
      <w:r w:rsidR="00AB455F">
        <w:rPr>
          <w:rFonts w:ascii="Calibri" w:eastAsia="Calibri" w:hAnsi="Calibri" w:cs="Calibri"/>
          <w:sz w:val="22"/>
          <w:szCs w:val="22"/>
        </w:rPr>
        <w:t xml:space="preserve"> </w:t>
      </w:r>
      <w:r>
        <w:rPr>
          <w:rFonts w:ascii="Calibri" w:eastAsia="Calibri" w:hAnsi="Calibri" w:cs="Calibri"/>
          <w:sz w:val="22"/>
          <w:szCs w:val="22"/>
        </w:rPr>
        <w:t xml:space="preserve">Sonas Innovation Ltd. </w:t>
      </w:r>
      <w:r w:rsidR="00DF0948">
        <w:rPr>
          <w:rFonts w:ascii="Calibri" w:eastAsia="Calibri" w:hAnsi="Calibri" w:cs="Calibri"/>
          <w:sz w:val="22"/>
          <w:szCs w:val="22"/>
        </w:rPr>
        <w:t xml:space="preserve"> </w:t>
      </w:r>
      <w:r w:rsidR="00DF0948">
        <w:rPr>
          <w:rFonts w:ascii="Calibri" w:eastAsia="Calibri" w:hAnsi="Calibri" w:cs="Calibri"/>
          <w:spacing w:val="-3"/>
          <w:sz w:val="22"/>
          <w:szCs w:val="22"/>
        </w:rPr>
        <w:t>f</w:t>
      </w:r>
      <w:r w:rsidR="00DF0948">
        <w:rPr>
          <w:rFonts w:ascii="Calibri" w:eastAsia="Calibri" w:hAnsi="Calibri" w:cs="Calibri"/>
          <w:spacing w:val="1"/>
          <w:sz w:val="22"/>
          <w:szCs w:val="22"/>
        </w:rPr>
        <w:t>o</w:t>
      </w:r>
      <w:r w:rsidR="00DF0948">
        <w:rPr>
          <w:rFonts w:ascii="Calibri" w:eastAsia="Calibri" w:hAnsi="Calibri" w:cs="Calibri"/>
          <w:sz w:val="22"/>
          <w:szCs w:val="22"/>
        </w:rPr>
        <w:t xml:space="preserve">r </w:t>
      </w:r>
      <w:r w:rsidR="00DF0948">
        <w:rPr>
          <w:rFonts w:ascii="Calibri" w:eastAsia="Calibri" w:hAnsi="Calibri" w:cs="Calibri"/>
          <w:spacing w:val="-3"/>
          <w:sz w:val="22"/>
          <w:szCs w:val="22"/>
        </w:rPr>
        <w:t>h</w:t>
      </w:r>
      <w:r w:rsidR="00DF0948">
        <w:rPr>
          <w:rFonts w:ascii="Calibri" w:eastAsia="Calibri" w:hAnsi="Calibri" w:cs="Calibri"/>
          <w:spacing w:val="1"/>
          <w:sz w:val="22"/>
          <w:szCs w:val="22"/>
        </w:rPr>
        <w:t>o</w:t>
      </w:r>
      <w:r w:rsidR="00DF0948">
        <w:rPr>
          <w:rFonts w:ascii="Calibri" w:eastAsia="Calibri" w:hAnsi="Calibri" w:cs="Calibri"/>
          <w:sz w:val="22"/>
          <w:szCs w:val="22"/>
        </w:rPr>
        <w:t>stin</w:t>
      </w:r>
      <w:r w:rsidR="00DF0948">
        <w:rPr>
          <w:rFonts w:ascii="Calibri" w:eastAsia="Calibri" w:hAnsi="Calibri" w:cs="Calibri"/>
          <w:spacing w:val="-1"/>
          <w:sz w:val="22"/>
          <w:szCs w:val="22"/>
        </w:rPr>
        <w:t>g</w:t>
      </w:r>
      <w:r w:rsidR="00DF0948">
        <w:rPr>
          <w:rFonts w:ascii="Calibri" w:eastAsia="Calibri" w:hAnsi="Calibri" w:cs="Calibri"/>
          <w:sz w:val="22"/>
          <w:szCs w:val="22"/>
        </w:rPr>
        <w:t>, p</w:t>
      </w:r>
      <w:r w:rsidR="00DF0948">
        <w:rPr>
          <w:rFonts w:ascii="Calibri" w:eastAsia="Calibri" w:hAnsi="Calibri" w:cs="Calibri"/>
          <w:spacing w:val="-3"/>
          <w:sz w:val="22"/>
          <w:szCs w:val="22"/>
        </w:rPr>
        <w:t>r</w:t>
      </w:r>
      <w:r w:rsidR="00DF0948">
        <w:rPr>
          <w:rFonts w:ascii="Calibri" w:eastAsia="Calibri" w:hAnsi="Calibri" w:cs="Calibri"/>
          <w:spacing w:val="1"/>
          <w:sz w:val="22"/>
          <w:szCs w:val="22"/>
        </w:rPr>
        <w:t>o</w:t>
      </w:r>
      <w:r w:rsidR="00DF0948">
        <w:rPr>
          <w:rFonts w:ascii="Calibri" w:eastAsia="Calibri" w:hAnsi="Calibri" w:cs="Calibri"/>
          <w:spacing w:val="-2"/>
          <w:sz w:val="22"/>
          <w:szCs w:val="22"/>
        </w:rPr>
        <w:t>c</w:t>
      </w:r>
      <w:r w:rsidR="00DF0948">
        <w:rPr>
          <w:rFonts w:ascii="Calibri" w:eastAsia="Calibri" w:hAnsi="Calibri" w:cs="Calibri"/>
          <w:sz w:val="22"/>
          <w:szCs w:val="22"/>
        </w:rPr>
        <w:t>essi</w:t>
      </w:r>
      <w:r w:rsidR="00DF0948">
        <w:rPr>
          <w:rFonts w:ascii="Calibri" w:eastAsia="Calibri" w:hAnsi="Calibri" w:cs="Calibri"/>
          <w:spacing w:val="-3"/>
          <w:sz w:val="22"/>
          <w:szCs w:val="22"/>
        </w:rPr>
        <w:t>n</w:t>
      </w:r>
      <w:r w:rsidR="00DF0948">
        <w:rPr>
          <w:rFonts w:ascii="Calibri" w:eastAsia="Calibri" w:hAnsi="Calibri" w:cs="Calibri"/>
          <w:sz w:val="22"/>
          <w:szCs w:val="22"/>
        </w:rPr>
        <w:t>g</w:t>
      </w:r>
      <w:r w:rsidR="00DF0948">
        <w:rPr>
          <w:rFonts w:ascii="Calibri" w:eastAsia="Calibri" w:hAnsi="Calibri" w:cs="Calibri"/>
          <w:spacing w:val="-1"/>
          <w:sz w:val="22"/>
          <w:szCs w:val="22"/>
        </w:rPr>
        <w:t xml:space="preserve"> </w:t>
      </w:r>
      <w:r w:rsidR="00DF0948">
        <w:rPr>
          <w:rFonts w:ascii="Calibri" w:eastAsia="Calibri" w:hAnsi="Calibri" w:cs="Calibri"/>
          <w:sz w:val="22"/>
          <w:szCs w:val="22"/>
        </w:rPr>
        <w:t>and</w:t>
      </w:r>
      <w:r w:rsidR="00DF0948">
        <w:rPr>
          <w:rFonts w:ascii="Calibri" w:eastAsia="Calibri" w:hAnsi="Calibri" w:cs="Calibri"/>
          <w:spacing w:val="-1"/>
          <w:sz w:val="22"/>
          <w:szCs w:val="22"/>
        </w:rPr>
        <w:t xml:space="preserve"> </w:t>
      </w:r>
      <w:r w:rsidR="00DF0948">
        <w:rPr>
          <w:rFonts w:ascii="Calibri" w:eastAsia="Calibri" w:hAnsi="Calibri" w:cs="Calibri"/>
          <w:sz w:val="22"/>
          <w:szCs w:val="22"/>
        </w:rPr>
        <w:t>da</w:t>
      </w:r>
      <w:r w:rsidR="00DF0948">
        <w:rPr>
          <w:rFonts w:ascii="Calibri" w:eastAsia="Calibri" w:hAnsi="Calibri" w:cs="Calibri"/>
          <w:spacing w:val="1"/>
          <w:sz w:val="22"/>
          <w:szCs w:val="22"/>
        </w:rPr>
        <w:t>y</w:t>
      </w:r>
      <w:r w:rsidR="00DF0948">
        <w:rPr>
          <w:rFonts w:ascii="Calibri" w:eastAsia="Calibri" w:hAnsi="Calibri" w:cs="Calibri"/>
          <w:sz w:val="22"/>
          <w:szCs w:val="22"/>
        </w:rPr>
        <w:t>-t</w:t>
      </w:r>
      <w:r w:rsidR="00DF0948">
        <w:rPr>
          <w:rFonts w:ascii="Calibri" w:eastAsia="Calibri" w:hAnsi="Calibri" w:cs="Calibri"/>
          <w:spacing w:val="1"/>
          <w:sz w:val="22"/>
          <w:szCs w:val="22"/>
        </w:rPr>
        <w:t>o</w:t>
      </w:r>
      <w:r w:rsidR="00DF0948">
        <w:rPr>
          <w:rFonts w:ascii="Calibri" w:eastAsia="Calibri" w:hAnsi="Calibri" w:cs="Calibri"/>
          <w:sz w:val="22"/>
          <w:szCs w:val="22"/>
        </w:rPr>
        <w:t>-</w:t>
      </w:r>
      <w:r w:rsidR="00DF0948">
        <w:rPr>
          <w:rFonts w:ascii="Calibri" w:eastAsia="Calibri" w:hAnsi="Calibri" w:cs="Calibri"/>
          <w:spacing w:val="-1"/>
          <w:sz w:val="22"/>
          <w:szCs w:val="22"/>
        </w:rPr>
        <w:t>d</w:t>
      </w:r>
      <w:r w:rsidR="00DF0948">
        <w:rPr>
          <w:rFonts w:ascii="Calibri" w:eastAsia="Calibri" w:hAnsi="Calibri" w:cs="Calibri"/>
          <w:spacing w:val="-3"/>
          <w:sz w:val="22"/>
          <w:szCs w:val="22"/>
        </w:rPr>
        <w:t>a</w:t>
      </w:r>
      <w:r w:rsidR="00DF0948">
        <w:rPr>
          <w:rFonts w:ascii="Calibri" w:eastAsia="Calibri" w:hAnsi="Calibri" w:cs="Calibri"/>
          <w:sz w:val="22"/>
          <w:szCs w:val="22"/>
        </w:rPr>
        <w:t xml:space="preserve">y </w:t>
      </w:r>
      <w:r w:rsidR="00DF0948">
        <w:rPr>
          <w:rFonts w:ascii="Calibri" w:eastAsia="Calibri" w:hAnsi="Calibri" w:cs="Calibri"/>
          <w:spacing w:val="1"/>
          <w:sz w:val="22"/>
          <w:szCs w:val="22"/>
        </w:rPr>
        <w:t>m</w:t>
      </w:r>
      <w:r w:rsidR="00DF0948">
        <w:rPr>
          <w:rFonts w:ascii="Calibri" w:eastAsia="Calibri" w:hAnsi="Calibri" w:cs="Calibri"/>
          <w:sz w:val="22"/>
          <w:szCs w:val="22"/>
        </w:rPr>
        <w:t>a</w:t>
      </w:r>
      <w:r w:rsidR="00DF0948">
        <w:rPr>
          <w:rFonts w:ascii="Calibri" w:eastAsia="Calibri" w:hAnsi="Calibri" w:cs="Calibri"/>
          <w:spacing w:val="-1"/>
          <w:sz w:val="22"/>
          <w:szCs w:val="22"/>
        </w:rPr>
        <w:t>n</w:t>
      </w:r>
      <w:r w:rsidR="00DF0948">
        <w:rPr>
          <w:rFonts w:ascii="Calibri" w:eastAsia="Calibri" w:hAnsi="Calibri" w:cs="Calibri"/>
          <w:sz w:val="22"/>
          <w:szCs w:val="22"/>
        </w:rPr>
        <w:t>a</w:t>
      </w:r>
      <w:r w:rsidR="00DF0948">
        <w:rPr>
          <w:rFonts w:ascii="Calibri" w:eastAsia="Calibri" w:hAnsi="Calibri" w:cs="Calibri"/>
          <w:spacing w:val="-1"/>
          <w:sz w:val="22"/>
          <w:szCs w:val="22"/>
        </w:rPr>
        <w:t>g</w:t>
      </w:r>
      <w:r w:rsidR="00DF0948">
        <w:rPr>
          <w:rFonts w:ascii="Calibri" w:eastAsia="Calibri" w:hAnsi="Calibri" w:cs="Calibri"/>
          <w:spacing w:val="-2"/>
          <w:sz w:val="22"/>
          <w:szCs w:val="22"/>
        </w:rPr>
        <w:t>e</w:t>
      </w:r>
      <w:r w:rsidR="00DF0948">
        <w:rPr>
          <w:rFonts w:ascii="Calibri" w:eastAsia="Calibri" w:hAnsi="Calibri" w:cs="Calibri"/>
          <w:spacing w:val="1"/>
          <w:sz w:val="22"/>
          <w:szCs w:val="22"/>
        </w:rPr>
        <w:t>m</w:t>
      </w:r>
      <w:r w:rsidR="00DF0948">
        <w:rPr>
          <w:rFonts w:ascii="Calibri" w:eastAsia="Calibri" w:hAnsi="Calibri" w:cs="Calibri"/>
          <w:sz w:val="22"/>
          <w:szCs w:val="22"/>
        </w:rPr>
        <w:t>ent</w:t>
      </w:r>
      <w:r w:rsidR="00DF0948">
        <w:rPr>
          <w:rFonts w:ascii="Calibri" w:eastAsia="Calibri" w:hAnsi="Calibri" w:cs="Calibri"/>
          <w:spacing w:val="-2"/>
          <w:sz w:val="22"/>
          <w:szCs w:val="22"/>
        </w:rPr>
        <w:t xml:space="preserve"> </w:t>
      </w:r>
      <w:r w:rsidR="00DF0948">
        <w:rPr>
          <w:rFonts w:ascii="Calibri" w:eastAsia="Calibri" w:hAnsi="Calibri" w:cs="Calibri"/>
          <w:spacing w:val="1"/>
          <w:sz w:val="22"/>
          <w:szCs w:val="22"/>
        </w:rPr>
        <w:t>o</w:t>
      </w:r>
      <w:r w:rsidR="00DF0948">
        <w:rPr>
          <w:rFonts w:ascii="Calibri" w:eastAsia="Calibri" w:hAnsi="Calibri" w:cs="Calibri"/>
          <w:sz w:val="22"/>
          <w:szCs w:val="22"/>
        </w:rPr>
        <w:t>f</w:t>
      </w:r>
      <w:r w:rsidR="00DF0948">
        <w:rPr>
          <w:rFonts w:ascii="Calibri" w:eastAsia="Calibri" w:hAnsi="Calibri" w:cs="Calibri"/>
          <w:spacing w:val="-3"/>
          <w:sz w:val="22"/>
          <w:szCs w:val="22"/>
        </w:rPr>
        <w:t xml:space="preserve"> </w:t>
      </w:r>
      <w:r w:rsidR="00DF0948">
        <w:rPr>
          <w:rFonts w:ascii="Calibri" w:eastAsia="Calibri" w:hAnsi="Calibri" w:cs="Calibri"/>
          <w:spacing w:val="1"/>
          <w:sz w:val="22"/>
          <w:szCs w:val="22"/>
        </w:rPr>
        <w:t>t</w:t>
      </w:r>
      <w:r w:rsidR="00DF0948">
        <w:rPr>
          <w:rFonts w:ascii="Calibri" w:eastAsia="Calibri" w:hAnsi="Calibri" w:cs="Calibri"/>
          <w:spacing w:val="-1"/>
          <w:sz w:val="22"/>
          <w:szCs w:val="22"/>
        </w:rPr>
        <w:t>h</w:t>
      </w:r>
      <w:r w:rsidR="00DF0948">
        <w:rPr>
          <w:rFonts w:ascii="Calibri" w:eastAsia="Calibri" w:hAnsi="Calibri" w:cs="Calibri"/>
          <w:sz w:val="22"/>
          <w:szCs w:val="22"/>
        </w:rPr>
        <w:t>e</w:t>
      </w:r>
      <w:r w:rsidR="00DF0948">
        <w:rPr>
          <w:rFonts w:ascii="Calibri" w:eastAsia="Calibri" w:hAnsi="Calibri" w:cs="Calibri"/>
          <w:spacing w:val="-1"/>
          <w:sz w:val="22"/>
          <w:szCs w:val="22"/>
        </w:rPr>
        <w:t xml:space="preserve"> </w:t>
      </w:r>
      <w:r w:rsidR="00540CE4">
        <w:rPr>
          <w:rFonts w:ascii="Calibri" w:eastAsia="Calibri" w:hAnsi="Calibri" w:cs="Calibri"/>
          <w:sz w:val="22"/>
          <w:szCs w:val="22"/>
        </w:rPr>
        <w:t>eWorks</w:t>
      </w:r>
      <w:r w:rsidR="00DF0948">
        <w:rPr>
          <w:rFonts w:ascii="Calibri" w:eastAsia="Calibri" w:hAnsi="Calibri" w:cs="Calibri"/>
          <w:spacing w:val="1"/>
          <w:sz w:val="22"/>
          <w:szCs w:val="22"/>
        </w:rPr>
        <w:t xml:space="preserve"> </w:t>
      </w:r>
      <w:r w:rsidR="00DF0948">
        <w:rPr>
          <w:rFonts w:ascii="Calibri" w:eastAsia="Calibri" w:hAnsi="Calibri" w:cs="Calibri"/>
          <w:spacing w:val="-1"/>
          <w:sz w:val="22"/>
          <w:szCs w:val="22"/>
        </w:rPr>
        <w:t>p</w:t>
      </w:r>
      <w:r w:rsidR="00DF0948">
        <w:rPr>
          <w:rFonts w:ascii="Calibri" w:eastAsia="Calibri" w:hAnsi="Calibri" w:cs="Calibri"/>
          <w:sz w:val="22"/>
          <w:szCs w:val="22"/>
        </w:rPr>
        <w:t>lat</w:t>
      </w:r>
      <w:r w:rsidR="00DF0948">
        <w:rPr>
          <w:rFonts w:ascii="Calibri" w:eastAsia="Calibri" w:hAnsi="Calibri" w:cs="Calibri"/>
          <w:spacing w:val="-3"/>
          <w:sz w:val="22"/>
          <w:szCs w:val="22"/>
        </w:rPr>
        <w:t>f</w:t>
      </w:r>
      <w:r w:rsidR="00DF0948">
        <w:rPr>
          <w:rFonts w:ascii="Calibri" w:eastAsia="Calibri" w:hAnsi="Calibri" w:cs="Calibri"/>
          <w:spacing w:val="1"/>
          <w:sz w:val="22"/>
          <w:szCs w:val="22"/>
        </w:rPr>
        <w:t>o</w:t>
      </w:r>
      <w:r w:rsidR="00DF0948">
        <w:rPr>
          <w:rFonts w:ascii="Calibri" w:eastAsia="Calibri" w:hAnsi="Calibri" w:cs="Calibri"/>
          <w:spacing w:val="-3"/>
          <w:sz w:val="22"/>
          <w:szCs w:val="22"/>
        </w:rPr>
        <w:t>r</w:t>
      </w:r>
      <w:r w:rsidR="00DF0948">
        <w:rPr>
          <w:rFonts w:ascii="Calibri" w:eastAsia="Calibri" w:hAnsi="Calibri" w:cs="Calibri"/>
          <w:sz w:val="22"/>
          <w:szCs w:val="22"/>
        </w:rPr>
        <w:t>m</w:t>
      </w:r>
      <w:r w:rsidR="00DF0948">
        <w:rPr>
          <w:rFonts w:ascii="Calibri" w:eastAsia="Calibri" w:hAnsi="Calibri" w:cs="Calibri"/>
          <w:spacing w:val="1"/>
          <w:sz w:val="22"/>
          <w:szCs w:val="22"/>
        </w:rPr>
        <w:t xml:space="preserve"> </w:t>
      </w:r>
      <w:r w:rsidR="00DF0948">
        <w:rPr>
          <w:rFonts w:ascii="Calibri" w:eastAsia="Calibri" w:hAnsi="Calibri" w:cs="Calibri"/>
          <w:sz w:val="22"/>
          <w:szCs w:val="22"/>
        </w:rPr>
        <w:t>and</w:t>
      </w:r>
      <w:r w:rsidR="00DF0948">
        <w:rPr>
          <w:rFonts w:ascii="Calibri" w:eastAsia="Calibri" w:hAnsi="Calibri" w:cs="Calibri"/>
          <w:spacing w:val="-1"/>
          <w:sz w:val="22"/>
          <w:szCs w:val="22"/>
        </w:rPr>
        <w:t xml:space="preserve"> </w:t>
      </w:r>
      <w:r w:rsidR="00DF0948">
        <w:rPr>
          <w:rFonts w:ascii="Calibri" w:eastAsia="Calibri" w:hAnsi="Calibri" w:cs="Calibri"/>
          <w:spacing w:val="-2"/>
          <w:sz w:val="22"/>
          <w:szCs w:val="22"/>
        </w:rPr>
        <w:t>t</w:t>
      </w:r>
      <w:r w:rsidR="00DF0948">
        <w:rPr>
          <w:rFonts w:ascii="Calibri" w:eastAsia="Calibri" w:hAnsi="Calibri" w:cs="Calibri"/>
          <w:sz w:val="22"/>
          <w:szCs w:val="22"/>
        </w:rPr>
        <w:t>o</w:t>
      </w:r>
      <w:r w:rsidR="00DF0948">
        <w:rPr>
          <w:rFonts w:ascii="Calibri" w:eastAsia="Calibri" w:hAnsi="Calibri" w:cs="Calibri"/>
          <w:spacing w:val="1"/>
          <w:sz w:val="22"/>
          <w:szCs w:val="22"/>
        </w:rPr>
        <w:t xml:space="preserve"> e</w:t>
      </w:r>
      <w:r w:rsidR="00DF0948">
        <w:rPr>
          <w:rFonts w:ascii="Calibri" w:eastAsia="Calibri" w:hAnsi="Calibri" w:cs="Calibri"/>
          <w:spacing w:val="-1"/>
          <w:sz w:val="22"/>
          <w:szCs w:val="22"/>
        </w:rPr>
        <w:t>n</w:t>
      </w:r>
      <w:r w:rsidR="00DF0948">
        <w:rPr>
          <w:rFonts w:ascii="Calibri" w:eastAsia="Calibri" w:hAnsi="Calibri" w:cs="Calibri"/>
          <w:sz w:val="22"/>
          <w:szCs w:val="22"/>
        </w:rPr>
        <w:t>su</w:t>
      </w:r>
      <w:r w:rsidR="00DF0948">
        <w:rPr>
          <w:rFonts w:ascii="Calibri" w:eastAsia="Calibri" w:hAnsi="Calibri" w:cs="Calibri"/>
          <w:spacing w:val="-3"/>
          <w:sz w:val="22"/>
          <w:szCs w:val="22"/>
        </w:rPr>
        <w:t>r</w:t>
      </w:r>
      <w:r w:rsidR="00DF0948">
        <w:rPr>
          <w:rFonts w:ascii="Calibri" w:eastAsia="Calibri" w:hAnsi="Calibri" w:cs="Calibri"/>
          <w:sz w:val="22"/>
          <w:szCs w:val="22"/>
        </w:rPr>
        <w:t>e</w:t>
      </w:r>
      <w:r w:rsidR="00DF0948">
        <w:rPr>
          <w:rFonts w:ascii="Calibri" w:eastAsia="Calibri" w:hAnsi="Calibri" w:cs="Calibri"/>
          <w:spacing w:val="-1"/>
          <w:sz w:val="22"/>
          <w:szCs w:val="22"/>
        </w:rPr>
        <w:t xml:space="preserve"> </w:t>
      </w:r>
      <w:r w:rsidR="00DF0948">
        <w:rPr>
          <w:rFonts w:ascii="Calibri" w:eastAsia="Calibri" w:hAnsi="Calibri" w:cs="Calibri"/>
          <w:sz w:val="22"/>
          <w:szCs w:val="22"/>
        </w:rPr>
        <w:t>the u</w:t>
      </w:r>
      <w:r w:rsidR="00DF0948">
        <w:rPr>
          <w:rFonts w:ascii="Calibri" w:eastAsia="Calibri" w:hAnsi="Calibri" w:cs="Calibri"/>
          <w:spacing w:val="-2"/>
          <w:sz w:val="22"/>
          <w:szCs w:val="22"/>
        </w:rPr>
        <w:t>t</w:t>
      </w:r>
      <w:r w:rsidR="00DF0948">
        <w:rPr>
          <w:rFonts w:ascii="Calibri" w:eastAsia="Calibri" w:hAnsi="Calibri" w:cs="Calibri"/>
          <w:spacing w:val="1"/>
          <w:sz w:val="22"/>
          <w:szCs w:val="22"/>
        </w:rPr>
        <w:t>mo</w:t>
      </w:r>
      <w:r w:rsidR="00DF0948">
        <w:rPr>
          <w:rFonts w:ascii="Calibri" w:eastAsia="Calibri" w:hAnsi="Calibri" w:cs="Calibri"/>
          <w:spacing w:val="-2"/>
          <w:sz w:val="22"/>
          <w:szCs w:val="22"/>
        </w:rPr>
        <w:t>s</w:t>
      </w:r>
      <w:r w:rsidR="00DF0948">
        <w:rPr>
          <w:rFonts w:ascii="Calibri" w:eastAsia="Calibri" w:hAnsi="Calibri" w:cs="Calibri"/>
          <w:sz w:val="22"/>
          <w:szCs w:val="22"/>
        </w:rPr>
        <w:t>t</w:t>
      </w:r>
      <w:r w:rsidR="00DF0948">
        <w:rPr>
          <w:rFonts w:ascii="Calibri" w:eastAsia="Calibri" w:hAnsi="Calibri" w:cs="Calibri"/>
          <w:spacing w:val="1"/>
          <w:sz w:val="22"/>
          <w:szCs w:val="22"/>
        </w:rPr>
        <w:t xml:space="preserve"> </w:t>
      </w:r>
      <w:r w:rsidR="00DF0948">
        <w:rPr>
          <w:rFonts w:ascii="Calibri" w:eastAsia="Calibri" w:hAnsi="Calibri" w:cs="Calibri"/>
          <w:spacing w:val="-2"/>
          <w:sz w:val="22"/>
          <w:szCs w:val="22"/>
        </w:rPr>
        <w:t>s</w:t>
      </w:r>
      <w:r w:rsidR="00DF0948">
        <w:rPr>
          <w:rFonts w:ascii="Calibri" w:eastAsia="Calibri" w:hAnsi="Calibri" w:cs="Calibri"/>
          <w:sz w:val="22"/>
          <w:szCs w:val="22"/>
        </w:rPr>
        <w:t>ecurity</w:t>
      </w:r>
      <w:r w:rsidR="00DF0948">
        <w:rPr>
          <w:rFonts w:ascii="Calibri" w:eastAsia="Calibri" w:hAnsi="Calibri" w:cs="Calibri"/>
          <w:spacing w:val="-1"/>
          <w:sz w:val="22"/>
          <w:szCs w:val="22"/>
        </w:rPr>
        <w:t xml:space="preserve"> </w:t>
      </w:r>
      <w:r w:rsidR="00DF0948">
        <w:rPr>
          <w:rFonts w:ascii="Calibri" w:eastAsia="Calibri" w:hAnsi="Calibri" w:cs="Calibri"/>
          <w:spacing w:val="1"/>
          <w:sz w:val="22"/>
          <w:szCs w:val="22"/>
        </w:rPr>
        <w:t>o</w:t>
      </w:r>
      <w:r w:rsidR="00DF0948">
        <w:rPr>
          <w:rFonts w:ascii="Calibri" w:eastAsia="Calibri" w:hAnsi="Calibri" w:cs="Calibri"/>
          <w:sz w:val="22"/>
          <w:szCs w:val="22"/>
        </w:rPr>
        <w:t>f</w:t>
      </w:r>
      <w:r w:rsidR="00DF0948">
        <w:rPr>
          <w:rFonts w:ascii="Calibri" w:eastAsia="Calibri" w:hAnsi="Calibri" w:cs="Calibri"/>
          <w:spacing w:val="-3"/>
          <w:sz w:val="22"/>
          <w:szCs w:val="22"/>
        </w:rPr>
        <w:t xml:space="preserve"> </w:t>
      </w:r>
      <w:r w:rsidR="00DF0948">
        <w:rPr>
          <w:rFonts w:ascii="Calibri" w:eastAsia="Calibri" w:hAnsi="Calibri" w:cs="Calibri"/>
          <w:sz w:val="22"/>
          <w:szCs w:val="22"/>
        </w:rPr>
        <w:t>pe</w:t>
      </w:r>
      <w:r w:rsidR="00DF0948">
        <w:rPr>
          <w:rFonts w:ascii="Calibri" w:eastAsia="Calibri" w:hAnsi="Calibri" w:cs="Calibri"/>
          <w:spacing w:val="5"/>
          <w:sz w:val="22"/>
          <w:szCs w:val="22"/>
        </w:rPr>
        <w:t>r</w:t>
      </w:r>
      <w:r w:rsidR="00DF0948">
        <w:rPr>
          <w:rFonts w:ascii="Calibri" w:eastAsia="Calibri" w:hAnsi="Calibri" w:cs="Calibri"/>
          <w:spacing w:val="-2"/>
          <w:sz w:val="22"/>
          <w:szCs w:val="22"/>
        </w:rPr>
        <w:t>s</w:t>
      </w:r>
      <w:r w:rsidR="00DF0948">
        <w:rPr>
          <w:rFonts w:ascii="Calibri" w:eastAsia="Calibri" w:hAnsi="Calibri" w:cs="Calibri"/>
          <w:spacing w:val="1"/>
          <w:sz w:val="22"/>
          <w:szCs w:val="22"/>
        </w:rPr>
        <w:t>o</w:t>
      </w:r>
      <w:r w:rsidR="00DF0948">
        <w:rPr>
          <w:rFonts w:ascii="Calibri" w:eastAsia="Calibri" w:hAnsi="Calibri" w:cs="Calibri"/>
          <w:spacing w:val="-1"/>
          <w:sz w:val="22"/>
          <w:szCs w:val="22"/>
        </w:rPr>
        <w:t>n</w:t>
      </w:r>
      <w:r w:rsidR="00DF0948">
        <w:rPr>
          <w:rFonts w:ascii="Calibri" w:eastAsia="Calibri" w:hAnsi="Calibri" w:cs="Calibri"/>
          <w:sz w:val="22"/>
          <w:szCs w:val="22"/>
        </w:rPr>
        <w:t xml:space="preserve">al </w:t>
      </w:r>
      <w:r w:rsidR="00DF0948">
        <w:rPr>
          <w:rFonts w:ascii="Calibri" w:eastAsia="Calibri" w:hAnsi="Calibri" w:cs="Calibri"/>
          <w:spacing w:val="-1"/>
          <w:sz w:val="22"/>
          <w:szCs w:val="22"/>
        </w:rPr>
        <w:t>d</w:t>
      </w:r>
      <w:r w:rsidR="00DF0948">
        <w:rPr>
          <w:rFonts w:ascii="Calibri" w:eastAsia="Calibri" w:hAnsi="Calibri" w:cs="Calibri"/>
          <w:sz w:val="22"/>
          <w:szCs w:val="22"/>
        </w:rPr>
        <w:t xml:space="preserve">ata. </w:t>
      </w:r>
    </w:p>
    <w:p w14:paraId="1E3CA93A" w14:textId="77777777" w:rsidR="00AB455F" w:rsidRDefault="00AB455F">
      <w:pPr>
        <w:spacing w:line="258" w:lineRule="auto"/>
        <w:ind w:left="100" w:right="68"/>
        <w:rPr>
          <w:rFonts w:ascii="Calibri" w:eastAsia="Calibri" w:hAnsi="Calibri" w:cs="Calibri"/>
          <w:sz w:val="22"/>
          <w:szCs w:val="22"/>
        </w:rPr>
      </w:pPr>
    </w:p>
    <w:p w14:paraId="5108CD86" w14:textId="45C2CF18" w:rsidR="00B71B70" w:rsidRDefault="00005031">
      <w:pPr>
        <w:spacing w:line="258" w:lineRule="auto"/>
        <w:ind w:left="100" w:right="68"/>
        <w:rPr>
          <w:rFonts w:ascii="Calibri" w:eastAsia="Calibri" w:hAnsi="Calibri" w:cs="Calibri"/>
          <w:sz w:val="22"/>
          <w:szCs w:val="22"/>
        </w:rPr>
      </w:pPr>
      <w:r>
        <w:rPr>
          <w:rFonts w:ascii="Calibri" w:eastAsia="Calibri" w:hAnsi="Calibri" w:cs="Calibri"/>
          <w:sz w:val="22"/>
          <w:szCs w:val="22"/>
        </w:rPr>
        <w:t xml:space="preserve">Sonas Innovation Ltd. </w:t>
      </w:r>
      <w:r w:rsidR="00DF0948">
        <w:rPr>
          <w:rFonts w:ascii="Calibri" w:eastAsia="Calibri" w:hAnsi="Calibri" w:cs="Calibri"/>
          <w:sz w:val="22"/>
          <w:szCs w:val="22"/>
        </w:rPr>
        <w:t>is a</w:t>
      </w:r>
      <w:r w:rsidR="00DF0948">
        <w:rPr>
          <w:rFonts w:ascii="Calibri" w:eastAsia="Calibri" w:hAnsi="Calibri" w:cs="Calibri"/>
          <w:spacing w:val="-2"/>
          <w:sz w:val="22"/>
          <w:szCs w:val="22"/>
        </w:rPr>
        <w:t xml:space="preserve"> </w:t>
      </w:r>
      <w:r w:rsidR="00DF0948">
        <w:rPr>
          <w:rFonts w:ascii="Calibri" w:eastAsia="Calibri" w:hAnsi="Calibri" w:cs="Calibri"/>
          <w:spacing w:val="1"/>
          <w:sz w:val="22"/>
          <w:szCs w:val="22"/>
        </w:rPr>
        <w:t>D</w:t>
      </w:r>
      <w:r w:rsidR="00DF0948">
        <w:rPr>
          <w:rFonts w:ascii="Calibri" w:eastAsia="Calibri" w:hAnsi="Calibri" w:cs="Calibri"/>
          <w:spacing w:val="-3"/>
          <w:sz w:val="22"/>
          <w:szCs w:val="22"/>
        </w:rPr>
        <w:t>a</w:t>
      </w:r>
      <w:r w:rsidR="00DF0948">
        <w:rPr>
          <w:rFonts w:ascii="Calibri" w:eastAsia="Calibri" w:hAnsi="Calibri" w:cs="Calibri"/>
          <w:sz w:val="22"/>
          <w:szCs w:val="22"/>
        </w:rPr>
        <w:t>ta</w:t>
      </w:r>
      <w:r w:rsidR="00DF0948">
        <w:rPr>
          <w:rFonts w:ascii="Calibri" w:eastAsia="Calibri" w:hAnsi="Calibri" w:cs="Calibri"/>
          <w:spacing w:val="1"/>
          <w:sz w:val="22"/>
          <w:szCs w:val="22"/>
        </w:rPr>
        <w:t xml:space="preserve"> P</w:t>
      </w:r>
      <w:r w:rsidR="00DF0948">
        <w:rPr>
          <w:rFonts w:ascii="Calibri" w:eastAsia="Calibri" w:hAnsi="Calibri" w:cs="Calibri"/>
          <w:spacing w:val="-3"/>
          <w:sz w:val="22"/>
          <w:szCs w:val="22"/>
        </w:rPr>
        <w:t>r</w:t>
      </w:r>
      <w:r w:rsidR="00DF0948">
        <w:rPr>
          <w:rFonts w:ascii="Calibri" w:eastAsia="Calibri" w:hAnsi="Calibri" w:cs="Calibri"/>
          <w:spacing w:val="1"/>
          <w:sz w:val="22"/>
          <w:szCs w:val="22"/>
        </w:rPr>
        <w:t>o</w:t>
      </w:r>
      <w:r w:rsidR="00DF0948">
        <w:rPr>
          <w:rFonts w:ascii="Calibri" w:eastAsia="Calibri" w:hAnsi="Calibri" w:cs="Calibri"/>
          <w:spacing w:val="-2"/>
          <w:sz w:val="22"/>
          <w:szCs w:val="22"/>
        </w:rPr>
        <w:t>c</w:t>
      </w:r>
      <w:r w:rsidR="00DF0948">
        <w:rPr>
          <w:rFonts w:ascii="Calibri" w:eastAsia="Calibri" w:hAnsi="Calibri" w:cs="Calibri"/>
          <w:sz w:val="22"/>
          <w:szCs w:val="22"/>
        </w:rPr>
        <w:t>es</w:t>
      </w:r>
      <w:r w:rsidR="00DF0948">
        <w:rPr>
          <w:rFonts w:ascii="Calibri" w:eastAsia="Calibri" w:hAnsi="Calibri" w:cs="Calibri"/>
          <w:spacing w:val="-2"/>
          <w:sz w:val="22"/>
          <w:szCs w:val="22"/>
        </w:rPr>
        <w:t>s</w:t>
      </w:r>
      <w:r w:rsidR="00DF0948">
        <w:rPr>
          <w:rFonts w:ascii="Calibri" w:eastAsia="Calibri" w:hAnsi="Calibri" w:cs="Calibri"/>
          <w:spacing w:val="1"/>
          <w:sz w:val="22"/>
          <w:szCs w:val="22"/>
        </w:rPr>
        <w:t>o</w:t>
      </w:r>
      <w:r w:rsidR="00DF0948">
        <w:rPr>
          <w:rFonts w:ascii="Calibri" w:eastAsia="Calibri" w:hAnsi="Calibri" w:cs="Calibri"/>
          <w:sz w:val="22"/>
          <w:szCs w:val="22"/>
        </w:rPr>
        <w:t xml:space="preserve">r </w:t>
      </w:r>
      <w:r w:rsidR="00DF0948">
        <w:rPr>
          <w:rFonts w:ascii="Calibri" w:eastAsia="Calibri" w:hAnsi="Calibri" w:cs="Calibri"/>
          <w:spacing w:val="-2"/>
          <w:sz w:val="22"/>
          <w:szCs w:val="22"/>
        </w:rPr>
        <w:t>f</w:t>
      </w:r>
      <w:r w:rsidR="00DF0948">
        <w:rPr>
          <w:rFonts w:ascii="Calibri" w:eastAsia="Calibri" w:hAnsi="Calibri" w:cs="Calibri"/>
          <w:spacing w:val="1"/>
          <w:sz w:val="22"/>
          <w:szCs w:val="22"/>
        </w:rPr>
        <w:t>o</w:t>
      </w:r>
      <w:r w:rsidR="00DF0948">
        <w:rPr>
          <w:rFonts w:ascii="Calibri" w:eastAsia="Calibri" w:hAnsi="Calibri" w:cs="Calibri"/>
          <w:sz w:val="22"/>
          <w:szCs w:val="22"/>
        </w:rPr>
        <w:t>r b</w:t>
      </w:r>
      <w:r w:rsidR="00DF0948">
        <w:rPr>
          <w:rFonts w:ascii="Calibri" w:eastAsia="Calibri" w:hAnsi="Calibri" w:cs="Calibri"/>
          <w:spacing w:val="-2"/>
          <w:sz w:val="22"/>
          <w:szCs w:val="22"/>
        </w:rPr>
        <w:t>o</w:t>
      </w:r>
      <w:r w:rsidR="00DF0948">
        <w:rPr>
          <w:rFonts w:ascii="Calibri" w:eastAsia="Calibri" w:hAnsi="Calibri" w:cs="Calibri"/>
          <w:sz w:val="22"/>
          <w:szCs w:val="22"/>
        </w:rPr>
        <w:t xml:space="preserve">th user </w:t>
      </w:r>
      <w:r w:rsidR="00DF0948">
        <w:rPr>
          <w:rFonts w:ascii="Calibri" w:eastAsia="Calibri" w:hAnsi="Calibri" w:cs="Calibri"/>
          <w:spacing w:val="-2"/>
          <w:sz w:val="22"/>
          <w:szCs w:val="22"/>
        </w:rPr>
        <w:t>r</w:t>
      </w:r>
      <w:r w:rsidR="00DF0948">
        <w:rPr>
          <w:rFonts w:ascii="Calibri" w:eastAsia="Calibri" w:hAnsi="Calibri" w:cs="Calibri"/>
          <w:sz w:val="22"/>
          <w:szCs w:val="22"/>
        </w:rPr>
        <w:t>egistrat</w:t>
      </w:r>
      <w:r w:rsidR="00DF0948">
        <w:rPr>
          <w:rFonts w:ascii="Calibri" w:eastAsia="Calibri" w:hAnsi="Calibri" w:cs="Calibri"/>
          <w:spacing w:val="-2"/>
          <w:sz w:val="22"/>
          <w:szCs w:val="22"/>
        </w:rPr>
        <w:t>i</w:t>
      </w:r>
      <w:r w:rsidR="00DF0948">
        <w:rPr>
          <w:rFonts w:ascii="Calibri" w:eastAsia="Calibri" w:hAnsi="Calibri" w:cs="Calibri"/>
          <w:spacing w:val="1"/>
          <w:sz w:val="22"/>
          <w:szCs w:val="22"/>
        </w:rPr>
        <w:t>o</w:t>
      </w:r>
      <w:r w:rsidR="00DF0948">
        <w:rPr>
          <w:rFonts w:ascii="Calibri" w:eastAsia="Calibri" w:hAnsi="Calibri" w:cs="Calibri"/>
          <w:sz w:val="22"/>
          <w:szCs w:val="22"/>
        </w:rPr>
        <w:t>n</w:t>
      </w:r>
      <w:r w:rsidR="00DF0948">
        <w:rPr>
          <w:rFonts w:ascii="Calibri" w:eastAsia="Calibri" w:hAnsi="Calibri" w:cs="Calibri"/>
          <w:spacing w:val="-1"/>
          <w:sz w:val="22"/>
          <w:szCs w:val="22"/>
        </w:rPr>
        <w:t xml:space="preserve"> </w:t>
      </w:r>
      <w:r w:rsidR="00DF0948">
        <w:rPr>
          <w:rFonts w:ascii="Calibri" w:eastAsia="Calibri" w:hAnsi="Calibri" w:cs="Calibri"/>
          <w:sz w:val="22"/>
          <w:szCs w:val="22"/>
        </w:rPr>
        <w:t>and</w:t>
      </w:r>
      <w:r w:rsidR="00DF0948">
        <w:rPr>
          <w:rFonts w:ascii="Calibri" w:eastAsia="Calibri" w:hAnsi="Calibri" w:cs="Calibri"/>
          <w:spacing w:val="-1"/>
          <w:sz w:val="22"/>
          <w:szCs w:val="22"/>
        </w:rPr>
        <w:t xml:space="preserve"> </w:t>
      </w:r>
      <w:r w:rsidR="00DF0948">
        <w:rPr>
          <w:rFonts w:ascii="Calibri" w:eastAsia="Calibri" w:hAnsi="Calibri" w:cs="Calibri"/>
          <w:spacing w:val="-2"/>
          <w:sz w:val="22"/>
          <w:szCs w:val="22"/>
        </w:rPr>
        <w:t>c</w:t>
      </w:r>
      <w:r w:rsidR="00DF0948">
        <w:rPr>
          <w:rFonts w:ascii="Calibri" w:eastAsia="Calibri" w:hAnsi="Calibri" w:cs="Calibri"/>
          <w:spacing w:val="1"/>
          <w:sz w:val="22"/>
          <w:szCs w:val="22"/>
        </w:rPr>
        <w:t>om</w:t>
      </w:r>
      <w:r w:rsidR="00DF0948">
        <w:rPr>
          <w:rFonts w:ascii="Calibri" w:eastAsia="Calibri" w:hAnsi="Calibri" w:cs="Calibri"/>
          <w:spacing w:val="-3"/>
          <w:sz w:val="22"/>
          <w:szCs w:val="22"/>
        </w:rPr>
        <w:t>p</w:t>
      </w:r>
      <w:r w:rsidR="00DF0948">
        <w:rPr>
          <w:rFonts w:ascii="Calibri" w:eastAsia="Calibri" w:hAnsi="Calibri" w:cs="Calibri"/>
          <w:sz w:val="22"/>
          <w:szCs w:val="22"/>
        </w:rPr>
        <w:t>e</w:t>
      </w:r>
      <w:r w:rsidR="00DF0948">
        <w:rPr>
          <w:rFonts w:ascii="Calibri" w:eastAsia="Calibri" w:hAnsi="Calibri" w:cs="Calibri"/>
          <w:spacing w:val="1"/>
          <w:sz w:val="22"/>
          <w:szCs w:val="22"/>
        </w:rPr>
        <w:t>t</w:t>
      </w:r>
      <w:r w:rsidR="00DF0948">
        <w:rPr>
          <w:rFonts w:ascii="Calibri" w:eastAsia="Calibri" w:hAnsi="Calibri" w:cs="Calibri"/>
          <w:sz w:val="22"/>
          <w:szCs w:val="22"/>
        </w:rPr>
        <w:t>it</w:t>
      </w:r>
      <w:r w:rsidR="00DF0948">
        <w:rPr>
          <w:rFonts w:ascii="Calibri" w:eastAsia="Calibri" w:hAnsi="Calibri" w:cs="Calibri"/>
          <w:spacing w:val="-2"/>
          <w:sz w:val="22"/>
          <w:szCs w:val="22"/>
        </w:rPr>
        <w:t>i</w:t>
      </w:r>
      <w:r w:rsidR="00DF0948">
        <w:rPr>
          <w:rFonts w:ascii="Calibri" w:eastAsia="Calibri" w:hAnsi="Calibri" w:cs="Calibri"/>
          <w:spacing w:val="-1"/>
          <w:sz w:val="22"/>
          <w:szCs w:val="22"/>
        </w:rPr>
        <w:t>o</w:t>
      </w:r>
      <w:r w:rsidR="00DF0948">
        <w:rPr>
          <w:rFonts w:ascii="Calibri" w:eastAsia="Calibri" w:hAnsi="Calibri" w:cs="Calibri"/>
          <w:sz w:val="22"/>
          <w:szCs w:val="22"/>
        </w:rPr>
        <w:t>n</w:t>
      </w:r>
      <w:r w:rsidR="00DF0948">
        <w:rPr>
          <w:rFonts w:ascii="Calibri" w:eastAsia="Calibri" w:hAnsi="Calibri" w:cs="Calibri"/>
          <w:spacing w:val="-1"/>
          <w:sz w:val="22"/>
          <w:szCs w:val="22"/>
        </w:rPr>
        <w:t xml:space="preserve"> </w:t>
      </w:r>
      <w:r w:rsidR="00DF0948">
        <w:rPr>
          <w:rFonts w:ascii="Calibri" w:eastAsia="Calibri" w:hAnsi="Calibri" w:cs="Calibri"/>
          <w:sz w:val="22"/>
          <w:szCs w:val="22"/>
        </w:rPr>
        <w:t>data. C</w:t>
      </w:r>
      <w:r w:rsidR="00DF0948">
        <w:rPr>
          <w:rFonts w:ascii="Calibri" w:eastAsia="Calibri" w:hAnsi="Calibri" w:cs="Calibri"/>
          <w:spacing w:val="1"/>
          <w:sz w:val="22"/>
          <w:szCs w:val="22"/>
        </w:rPr>
        <w:t>o</w:t>
      </w:r>
      <w:r w:rsidR="00DF0948">
        <w:rPr>
          <w:rFonts w:ascii="Calibri" w:eastAsia="Calibri" w:hAnsi="Calibri" w:cs="Calibri"/>
          <w:spacing w:val="-1"/>
          <w:sz w:val="22"/>
          <w:szCs w:val="22"/>
        </w:rPr>
        <w:t>n</w:t>
      </w:r>
      <w:r w:rsidR="00DF0948">
        <w:rPr>
          <w:rFonts w:ascii="Calibri" w:eastAsia="Calibri" w:hAnsi="Calibri" w:cs="Calibri"/>
          <w:sz w:val="22"/>
          <w:szCs w:val="22"/>
        </w:rPr>
        <w:t>t</w:t>
      </w:r>
      <w:r w:rsidR="00DF0948">
        <w:rPr>
          <w:rFonts w:ascii="Calibri" w:eastAsia="Calibri" w:hAnsi="Calibri" w:cs="Calibri"/>
          <w:spacing w:val="-2"/>
          <w:sz w:val="22"/>
          <w:szCs w:val="22"/>
        </w:rPr>
        <w:t>r</w:t>
      </w:r>
      <w:r w:rsidR="00DF0948">
        <w:rPr>
          <w:rFonts w:ascii="Calibri" w:eastAsia="Calibri" w:hAnsi="Calibri" w:cs="Calibri"/>
          <w:sz w:val="22"/>
          <w:szCs w:val="22"/>
        </w:rPr>
        <w:t>acting A</w:t>
      </w:r>
      <w:r w:rsidR="00DF0948">
        <w:rPr>
          <w:rFonts w:ascii="Calibri" w:eastAsia="Calibri" w:hAnsi="Calibri" w:cs="Calibri"/>
          <w:spacing w:val="-1"/>
          <w:sz w:val="22"/>
          <w:szCs w:val="22"/>
        </w:rPr>
        <w:t>u</w:t>
      </w:r>
      <w:r w:rsidR="00DF0948">
        <w:rPr>
          <w:rFonts w:ascii="Calibri" w:eastAsia="Calibri" w:hAnsi="Calibri" w:cs="Calibri"/>
          <w:sz w:val="22"/>
          <w:szCs w:val="22"/>
        </w:rPr>
        <w:t>th</w:t>
      </w:r>
      <w:r w:rsidR="00DF0948">
        <w:rPr>
          <w:rFonts w:ascii="Calibri" w:eastAsia="Calibri" w:hAnsi="Calibri" w:cs="Calibri"/>
          <w:spacing w:val="1"/>
          <w:sz w:val="22"/>
          <w:szCs w:val="22"/>
        </w:rPr>
        <w:t>o</w:t>
      </w:r>
      <w:r w:rsidR="00DF0948">
        <w:rPr>
          <w:rFonts w:ascii="Calibri" w:eastAsia="Calibri" w:hAnsi="Calibri" w:cs="Calibri"/>
          <w:sz w:val="22"/>
          <w:szCs w:val="22"/>
        </w:rPr>
        <w:t>rities</w:t>
      </w:r>
      <w:r w:rsidR="00DF0948">
        <w:rPr>
          <w:rFonts w:ascii="Calibri" w:eastAsia="Calibri" w:hAnsi="Calibri" w:cs="Calibri"/>
          <w:spacing w:val="-2"/>
          <w:sz w:val="22"/>
          <w:szCs w:val="22"/>
        </w:rPr>
        <w:t xml:space="preserve"> </w:t>
      </w:r>
      <w:r w:rsidR="00DF0948">
        <w:rPr>
          <w:rFonts w:ascii="Calibri" w:eastAsia="Calibri" w:hAnsi="Calibri" w:cs="Calibri"/>
          <w:spacing w:val="2"/>
          <w:sz w:val="22"/>
          <w:szCs w:val="22"/>
        </w:rPr>
        <w:t>m</w:t>
      </w:r>
      <w:r w:rsidR="00DF0948">
        <w:rPr>
          <w:rFonts w:ascii="Calibri" w:eastAsia="Calibri" w:hAnsi="Calibri" w:cs="Calibri"/>
          <w:spacing w:val="-3"/>
          <w:sz w:val="22"/>
          <w:szCs w:val="22"/>
        </w:rPr>
        <w:t>a</w:t>
      </w:r>
      <w:r w:rsidR="00DF0948">
        <w:rPr>
          <w:rFonts w:ascii="Calibri" w:eastAsia="Calibri" w:hAnsi="Calibri" w:cs="Calibri"/>
          <w:sz w:val="22"/>
          <w:szCs w:val="22"/>
        </w:rPr>
        <w:t>y</w:t>
      </w:r>
      <w:r w:rsidR="00DF0948">
        <w:rPr>
          <w:rFonts w:ascii="Calibri" w:eastAsia="Calibri" w:hAnsi="Calibri" w:cs="Calibri"/>
          <w:spacing w:val="1"/>
          <w:sz w:val="22"/>
          <w:szCs w:val="22"/>
        </w:rPr>
        <w:t xml:space="preserve"> </w:t>
      </w:r>
      <w:r w:rsidR="00DF0948">
        <w:rPr>
          <w:rFonts w:ascii="Calibri" w:eastAsia="Calibri" w:hAnsi="Calibri" w:cs="Calibri"/>
          <w:sz w:val="22"/>
          <w:szCs w:val="22"/>
        </w:rPr>
        <w:t>sha</w:t>
      </w:r>
      <w:r w:rsidR="00DF0948">
        <w:rPr>
          <w:rFonts w:ascii="Calibri" w:eastAsia="Calibri" w:hAnsi="Calibri" w:cs="Calibri"/>
          <w:spacing w:val="-3"/>
          <w:sz w:val="22"/>
          <w:szCs w:val="22"/>
        </w:rPr>
        <w:t>r</w:t>
      </w:r>
      <w:r w:rsidR="00DF0948">
        <w:rPr>
          <w:rFonts w:ascii="Calibri" w:eastAsia="Calibri" w:hAnsi="Calibri" w:cs="Calibri"/>
          <w:sz w:val="22"/>
          <w:szCs w:val="22"/>
        </w:rPr>
        <w:t>e</w:t>
      </w:r>
      <w:r w:rsidR="00DF0948">
        <w:rPr>
          <w:rFonts w:ascii="Calibri" w:eastAsia="Calibri" w:hAnsi="Calibri" w:cs="Calibri"/>
          <w:spacing w:val="1"/>
          <w:sz w:val="22"/>
          <w:szCs w:val="22"/>
        </w:rPr>
        <w:t xml:space="preserve"> </w:t>
      </w:r>
      <w:r w:rsidR="005D2783">
        <w:rPr>
          <w:rFonts w:ascii="Calibri" w:eastAsia="Calibri" w:hAnsi="Calibri" w:cs="Calibri"/>
          <w:spacing w:val="-1"/>
          <w:sz w:val="22"/>
          <w:szCs w:val="22"/>
        </w:rPr>
        <w:t>P</w:t>
      </w:r>
      <w:r w:rsidR="00DF0948">
        <w:rPr>
          <w:rFonts w:ascii="Calibri" w:eastAsia="Calibri" w:hAnsi="Calibri" w:cs="Calibri"/>
          <w:sz w:val="22"/>
          <w:szCs w:val="22"/>
        </w:rPr>
        <w:t>er</w:t>
      </w:r>
      <w:r w:rsidR="00DF0948">
        <w:rPr>
          <w:rFonts w:ascii="Calibri" w:eastAsia="Calibri" w:hAnsi="Calibri" w:cs="Calibri"/>
          <w:spacing w:val="-2"/>
          <w:sz w:val="22"/>
          <w:szCs w:val="22"/>
        </w:rPr>
        <w:t>s</w:t>
      </w:r>
      <w:r w:rsidR="00DF0948">
        <w:rPr>
          <w:rFonts w:ascii="Calibri" w:eastAsia="Calibri" w:hAnsi="Calibri" w:cs="Calibri"/>
          <w:spacing w:val="1"/>
          <w:sz w:val="22"/>
          <w:szCs w:val="22"/>
        </w:rPr>
        <w:t>o</w:t>
      </w:r>
      <w:r w:rsidR="00DF0948">
        <w:rPr>
          <w:rFonts w:ascii="Calibri" w:eastAsia="Calibri" w:hAnsi="Calibri" w:cs="Calibri"/>
          <w:spacing w:val="-1"/>
          <w:sz w:val="22"/>
          <w:szCs w:val="22"/>
        </w:rPr>
        <w:t>n</w:t>
      </w:r>
      <w:r w:rsidR="00DF0948">
        <w:rPr>
          <w:rFonts w:ascii="Calibri" w:eastAsia="Calibri" w:hAnsi="Calibri" w:cs="Calibri"/>
          <w:sz w:val="22"/>
          <w:szCs w:val="22"/>
        </w:rPr>
        <w:t xml:space="preserve">al </w:t>
      </w:r>
      <w:r w:rsidR="005D2783">
        <w:rPr>
          <w:rFonts w:ascii="Calibri" w:eastAsia="Calibri" w:hAnsi="Calibri" w:cs="Calibri"/>
          <w:spacing w:val="-1"/>
          <w:sz w:val="22"/>
          <w:szCs w:val="22"/>
        </w:rPr>
        <w:t>D</w:t>
      </w:r>
      <w:r w:rsidR="00DF0948">
        <w:rPr>
          <w:rFonts w:ascii="Calibri" w:eastAsia="Calibri" w:hAnsi="Calibri" w:cs="Calibri"/>
          <w:sz w:val="22"/>
          <w:szCs w:val="22"/>
        </w:rPr>
        <w:t>ata incl</w:t>
      </w:r>
      <w:r w:rsidR="00DF0948">
        <w:rPr>
          <w:rFonts w:ascii="Calibri" w:eastAsia="Calibri" w:hAnsi="Calibri" w:cs="Calibri"/>
          <w:spacing w:val="-1"/>
          <w:sz w:val="22"/>
          <w:szCs w:val="22"/>
        </w:rPr>
        <w:t>ud</w:t>
      </w:r>
      <w:r w:rsidR="00DF0948">
        <w:rPr>
          <w:rFonts w:ascii="Calibri" w:eastAsia="Calibri" w:hAnsi="Calibri" w:cs="Calibri"/>
          <w:sz w:val="22"/>
          <w:szCs w:val="22"/>
        </w:rPr>
        <w:t>ed</w:t>
      </w:r>
      <w:r w:rsidR="00DF0948">
        <w:rPr>
          <w:rFonts w:ascii="Calibri" w:eastAsia="Calibri" w:hAnsi="Calibri" w:cs="Calibri"/>
          <w:spacing w:val="-2"/>
          <w:sz w:val="22"/>
          <w:szCs w:val="22"/>
        </w:rPr>
        <w:t xml:space="preserve"> </w:t>
      </w:r>
      <w:r w:rsidR="00DF0948">
        <w:rPr>
          <w:rFonts w:ascii="Calibri" w:eastAsia="Calibri" w:hAnsi="Calibri" w:cs="Calibri"/>
          <w:sz w:val="22"/>
          <w:szCs w:val="22"/>
        </w:rPr>
        <w:t xml:space="preserve">in </w:t>
      </w:r>
      <w:r w:rsidR="005D2783">
        <w:rPr>
          <w:rFonts w:ascii="Calibri" w:eastAsia="Calibri" w:hAnsi="Calibri" w:cs="Calibri"/>
          <w:sz w:val="22"/>
          <w:szCs w:val="22"/>
        </w:rPr>
        <w:t xml:space="preserve">CWMF </w:t>
      </w:r>
      <w:r w:rsidR="00DF0948">
        <w:rPr>
          <w:rFonts w:ascii="Calibri" w:eastAsia="Calibri" w:hAnsi="Calibri" w:cs="Calibri"/>
          <w:sz w:val="22"/>
          <w:szCs w:val="22"/>
        </w:rPr>
        <w:t>resp</w:t>
      </w:r>
      <w:r w:rsidR="00DF0948">
        <w:rPr>
          <w:rFonts w:ascii="Calibri" w:eastAsia="Calibri" w:hAnsi="Calibri" w:cs="Calibri"/>
          <w:spacing w:val="1"/>
          <w:sz w:val="22"/>
          <w:szCs w:val="22"/>
        </w:rPr>
        <w:t>o</w:t>
      </w:r>
      <w:r w:rsidR="00DF0948">
        <w:rPr>
          <w:rFonts w:ascii="Calibri" w:eastAsia="Calibri" w:hAnsi="Calibri" w:cs="Calibri"/>
          <w:spacing w:val="-1"/>
          <w:sz w:val="22"/>
          <w:szCs w:val="22"/>
        </w:rPr>
        <w:t>n</w:t>
      </w:r>
      <w:r w:rsidR="00DF0948">
        <w:rPr>
          <w:rFonts w:ascii="Calibri" w:eastAsia="Calibri" w:hAnsi="Calibri" w:cs="Calibri"/>
          <w:spacing w:val="-2"/>
          <w:sz w:val="22"/>
          <w:szCs w:val="22"/>
        </w:rPr>
        <w:t>s</w:t>
      </w:r>
      <w:r w:rsidR="00DF0948">
        <w:rPr>
          <w:rFonts w:ascii="Calibri" w:eastAsia="Calibri" w:hAnsi="Calibri" w:cs="Calibri"/>
          <w:sz w:val="22"/>
          <w:szCs w:val="22"/>
        </w:rPr>
        <w:t>e</w:t>
      </w:r>
      <w:r w:rsidR="00DF0948">
        <w:rPr>
          <w:rFonts w:ascii="Calibri" w:eastAsia="Calibri" w:hAnsi="Calibri" w:cs="Calibri"/>
          <w:spacing w:val="1"/>
          <w:sz w:val="22"/>
          <w:szCs w:val="22"/>
        </w:rPr>
        <w:t xml:space="preserve"> </w:t>
      </w:r>
      <w:r w:rsidR="00DF0948">
        <w:rPr>
          <w:rFonts w:ascii="Calibri" w:eastAsia="Calibri" w:hAnsi="Calibri" w:cs="Calibri"/>
          <w:spacing w:val="-3"/>
          <w:sz w:val="22"/>
          <w:szCs w:val="22"/>
        </w:rPr>
        <w:t>d</w:t>
      </w:r>
      <w:r w:rsidR="00DF0948">
        <w:rPr>
          <w:rFonts w:ascii="Calibri" w:eastAsia="Calibri" w:hAnsi="Calibri" w:cs="Calibri"/>
          <w:spacing w:val="1"/>
          <w:sz w:val="22"/>
          <w:szCs w:val="22"/>
        </w:rPr>
        <w:t>o</w:t>
      </w:r>
      <w:r w:rsidR="00DF0948">
        <w:rPr>
          <w:rFonts w:ascii="Calibri" w:eastAsia="Calibri" w:hAnsi="Calibri" w:cs="Calibri"/>
          <w:sz w:val="22"/>
          <w:szCs w:val="22"/>
        </w:rPr>
        <w:t>cu</w:t>
      </w:r>
      <w:r w:rsidR="00DF0948">
        <w:rPr>
          <w:rFonts w:ascii="Calibri" w:eastAsia="Calibri" w:hAnsi="Calibri" w:cs="Calibri"/>
          <w:spacing w:val="-2"/>
          <w:sz w:val="22"/>
          <w:szCs w:val="22"/>
        </w:rPr>
        <w:t>m</w:t>
      </w:r>
      <w:r w:rsidR="00DF0948">
        <w:rPr>
          <w:rFonts w:ascii="Calibri" w:eastAsia="Calibri" w:hAnsi="Calibri" w:cs="Calibri"/>
          <w:sz w:val="22"/>
          <w:szCs w:val="22"/>
        </w:rPr>
        <w:t>ents</w:t>
      </w:r>
      <w:r w:rsidR="00DF0948">
        <w:rPr>
          <w:rFonts w:ascii="Calibri" w:eastAsia="Calibri" w:hAnsi="Calibri" w:cs="Calibri"/>
          <w:spacing w:val="-2"/>
          <w:sz w:val="22"/>
          <w:szCs w:val="22"/>
        </w:rPr>
        <w:t xml:space="preserve"> </w:t>
      </w:r>
      <w:r w:rsidR="00DF0948">
        <w:rPr>
          <w:rFonts w:ascii="Calibri" w:eastAsia="Calibri" w:hAnsi="Calibri" w:cs="Calibri"/>
          <w:sz w:val="22"/>
          <w:szCs w:val="22"/>
        </w:rPr>
        <w:t>with</w:t>
      </w:r>
      <w:r w:rsidR="00DF0948">
        <w:rPr>
          <w:rFonts w:ascii="Calibri" w:eastAsia="Calibri" w:hAnsi="Calibri" w:cs="Calibri"/>
          <w:spacing w:val="-2"/>
          <w:sz w:val="22"/>
          <w:szCs w:val="22"/>
        </w:rPr>
        <w:t xml:space="preserve"> </w:t>
      </w:r>
      <w:r w:rsidR="00DF0948">
        <w:rPr>
          <w:rFonts w:ascii="Calibri" w:eastAsia="Calibri" w:hAnsi="Calibri" w:cs="Calibri"/>
          <w:spacing w:val="2"/>
          <w:sz w:val="22"/>
          <w:szCs w:val="22"/>
        </w:rPr>
        <w:t>m</w:t>
      </w:r>
      <w:r w:rsidR="00DF0948">
        <w:rPr>
          <w:rFonts w:ascii="Calibri" w:eastAsia="Calibri" w:hAnsi="Calibri" w:cs="Calibri"/>
          <w:spacing w:val="-2"/>
          <w:sz w:val="22"/>
          <w:szCs w:val="22"/>
        </w:rPr>
        <w:t>e</w:t>
      </w:r>
      <w:r w:rsidR="00DF0948">
        <w:rPr>
          <w:rFonts w:ascii="Calibri" w:eastAsia="Calibri" w:hAnsi="Calibri" w:cs="Calibri"/>
          <w:spacing w:val="1"/>
          <w:sz w:val="22"/>
          <w:szCs w:val="22"/>
        </w:rPr>
        <w:t>m</w:t>
      </w:r>
      <w:r w:rsidR="00DF0948">
        <w:rPr>
          <w:rFonts w:ascii="Calibri" w:eastAsia="Calibri" w:hAnsi="Calibri" w:cs="Calibri"/>
          <w:spacing w:val="-1"/>
          <w:sz w:val="22"/>
          <w:szCs w:val="22"/>
        </w:rPr>
        <w:t>b</w:t>
      </w:r>
      <w:r w:rsidR="00DF0948">
        <w:rPr>
          <w:rFonts w:ascii="Calibri" w:eastAsia="Calibri" w:hAnsi="Calibri" w:cs="Calibri"/>
          <w:sz w:val="22"/>
          <w:szCs w:val="22"/>
        </w:rPr>
        <w:t>e</w:t>
      </w:r>
      <w:r w:rsidR="00DF0948">
        <w:rPr>
          <w:rFonts w:ascii="Calibri" w:eastAsia="Calibri" w:hAnsi="Calibri" w:cs="Calibri"/>
          <w:spacing w:val="-2"/>
          <w:sz w:val="22"/>
          <w:szCs w:val="22"/>
        </w:rPr>
        <w:t>r</w:t>
      </w:r>
      <w:r w:rsidR="00DF0948">
        <w:rPr>
          <w:rFonts w:ascii="Calibri" w:eastAsia="Calibri" w:hAnsi="Calibri" w:cs="Calibri"/>
          <w:sz w:val="22"/>
          <w:szCs w:val="22"/>
        </w:rPr>
        <w:t>s</w:t>
      </w:r>
      <w:r w:rsidR="00DF0948">
        <w:rPr>
          <w:rFonts w:ascii="Calibri" w:eastAsia="Calibri" w:hAnsi="Calibri" w:cs="Calibri"/>
          <w:spacing w:val="-2"/>
          <w:sz w:val="22"/>
          <w:szCs w:val="22"/>
        </w:rPr>
        <w:t xml:space="preserve"> </w:t>
      </w:r>
      <w:r w:rsidR="00DF0948">
        <w:rPr>
          <w:rFonts w:ascii="Calibri" w:eastAsia="Calibri" w:hAnsi="Calibri" w:cs="Calibri"/>
          <w:spacing w:val="1"/>
          <w:sz w:val="22"/>
          <w:szCs w:val="22"/>
        </w:rPr>
        <w:t>o</w:t>
      </w:r>
      <w:r w:rsidR="00DF0948">
        <w:rPr>
          <w:rFonts w:ascii="Calibri" w:eastAsia="Calibri" w:hAnsi="Calibri" w:cs="Calibri"/>
          <w:sz w:val="22"/>
          <w:szCs w:val="22"/>
        </w:rPr>
        <w:t xml:space="preserve">f </w:t>
      </w:r>
      <w:r w:rsidR="00DF0948">
        <w:rPr>
          <w:rFonts w:ascii="Calibri" w:eastAsia="Calibri" w:hAnsi="Calibri" w:cs="Calibri"/>
          <w:spacing w:val="1"/>
          <w:sz w:val="22"/>
          <w:szCs w:val="22"/>
        </w:rPr>
        <w:t>t</w:t>
      </w:r>
      <w:r w:rsidR="00DF0948">
        <w:rPr>
          <w:rFonts w:ascii="Calibri" w:eastAsia="Calibri" w:hAnsi="Calibri" w:cs="Calibri"/>
          <w:spacing w:val="-1"/>
          <w:sz w:val="22"/>
          <w:szCs w:val="22"/>
        </w:rPr>
        <w:t>h</w:t>
      </w:r>
      <w:r w:rsidR="00DF0948">
        <w:rPr>
          <w:rFonts w:ascii="Calibri" w:eastAsia="Calibri" w:hAnsi="Calibri" w:cs="Calibri"/>
          <w:sz w:val="22"/>
          <w:szCs w:val="22"/>
        </w:rPr>
        <w:t>eir e</w:t>
      </w:r>
      <w:r w:rsidR="00DF0948">
        <w:rPr>
          <w:rFonts w:ascii="Calibri" w:eastAsia="Calibri" w:hAnsi="Calibri" w:cs="Calibri"/>
          <w:spacing w:val="1"/>
          <w:sz w:val="22"/>
          <w:szCs w:val="22"/>
        </w:rPr>
        <w:t>v</w:t>
      </w:r>
      <w:r w:rsidR="00DF0948">
        <w:rPr>
          <w:rFonts w:ascii="Calibri" w:eastAsia="Calibri" w:hAnsi="Calibri" w:cs="Calibri"/>
          <w:sz w:val="22"/>
          <w:szCs w:val="22"/>
        </w:rPr>
        <w:t>al</w:t>
      </w:r>
      <w:r w:rsidR="00DF0948">
        <w:rPr>
          <w:rFonts w:ascii="Calibri" w:eastAsia="Calibri" w:hAnsi="Calibri" w:cs="Calibri"/>
          <w:spacing w:val="-1"/>
          <w:sz w:val="22"/>
          <w:szCs w:val="22"/>
        </w:rPr>
        <w:t>u</w:t>
      </w:r>
      <w:r w:rsidR="00DF0948">
        <w:rPr>
          <w:rFonts w:ascii="Calibri" w:eastAsia="Calibri" w:hAnsi="Calibri" w:cs="Calibri"/>
          <w:sz w:val="22"/>
          <w:szCs w:val="22"/>
        </w:rPr>
        <w:t>at</w:t>
      </w:r>
      <w:r w:rsidR="00DF0948">
        <w:rPr>
          <w:rFonts w:ascii="Calibri" w:eastAsia="Calibri" w:hAnsi="Calibri" w:cs="Calibri"/>
          <w:spacing w:val="-2"/>
          <w:sz w:val="22"/>
          <w:szCs w:val="22"/>
        </w:rPr>
        <w:t>i</w:t>
      </w:r>
      <w:r w:rsidR="00DF0948">
        <w:rPr>
          <w:rFonts w:ascii="Calibri" w:eastAsia="Calibri" w:hAnsi="Calibri" w:cs="Calibri"/>
          <w:spacing w:val="1"/>
          <w:sz w:val="22"/>
          <w:szCs w:val="22"/>
        </w:rPr>
        <w:t>o</w:t>
      </w:r>
      <w:r w:rsidR="00DF0948">
        <w:rPr>
          <w:rFonts w:ascii="Calibri" w:eastAsia="Calibri" w:hAnsi="Calibri" w:cs="Calibri"/>
          <w:sz w:val="22"/>
          <w:szCs w:val="22"/>
        </w:rPr>
        <w:t>n</w:t>
      </w:r>
      <w:r w:rsidR="00DF0948">
        <w:rPr>
          <w:rFonts w:ascii="Calibri" w:eastAsia="Calibri" w:hAnsi="Calibri" w:cs="Calibri"/>
          <w:spacing w:val="-1"/>
          <w:sz w:val="22"/>
          <w:szCs w:val="22"/>
        </w:rPr>
        <w:t xml:space="preserve"> </w:t>
      </w:r>
      <w:r w:rsidR="00DF0948">
        <w:rPr>
          <w:rFonts w:ascii="Calibri" w:eastAsia="Calibri" w:hAnsi="Calibri" w:cs="Calibri"/>
          <w:spacing w:val="-2"/>
          <w:sz w:val="22"/>
          <w:szCs w:val="22"/>
        </w:rPr>
        <w:t>t</w:t>
      </w:r>
      <w:r w:rsidR="00DF0948">
        <w:rPr>
          <w:rFonts w:ascii="Calibri" w:eastAsia="Calibri" w:hAnsi="Calibri" w:cs="Calibri"/>
          <w:sz w:val="22"/>
          <w:szCs w:val="22"/>
        </w:rPr>
        <w:t>e</w:t>
      </w:r>
      <w:r w:rsidR="00DF0948">
        <w:rPr>
          <w:rFonts w:ascii="Calibri" w:eastAsia="Calibri" w:hAnsi="Calibri" w:cs="Calibri"/>
          <w:spacing w:val="-2"/>
          <w:sz w:val="22"/>
          <w:szCs w:val="22"/>
        </w:rPr>
        <w:t>a</w:t>
      </w:r>
      <w:r w:rsidR="00DF0948">
        <w:rPr>
          <w:rFonts w:ascii="Calibri" w:eastAsia="Calibri" w:hAnsi="Calibri" w:cs="Calibri"/>
          <w:spacing w:val="1"/>
          <w:sz w:val="22"/>
          <w:szCs w:val="22"/>
        </w:rPr>
        <w:t>m</w:t>
      </w:r>
      <w:r w:rsidR="00DF0948">
        <w:rPr>
          <w:rFonts w:ascii="Calibri" w:eastAsia="Calibri" w:hAnsi="Calibri" w:cs="Calibri"/>
          <w:sz w:val="22"/>
          <w:szCs w:val="22"/>
        </w:rPr>
        <w:t>s.</w:t>
      </w:r>
    </w:p>
    <w:p w14:paraId="59C168B7" w14:textId="77777777" w:rsidR="00B71B70" w:rsidRDefault="00B71B70">
      <w:pPr>
        <w:spacing w:before="8" w:line="160" w:lineRule="exact"/>
        <w:rPr>
          <w:sz w:val="16"/>
          <w:szCs w:val="16"/>
        </w:rPr>
      </w:pPr>
    </w:p>
    <w:p w14:paraId="20406AA5" w14:textId="6C34DF32" w:rsidR="00B71B70" w:rsidRDefault="00DF0948" w:rsidP="005B3EFA">
      <w:pPr>
        <w:spacing w:line="255" w:lineRule="auto"/>
        <w:ind w:left="100" w:right="142"/>
        <w:rPr>
          <w:rFonts w:ascii="Calibri" w:eastAsia="Calibri" w:hAnsi="Calibri" w:cs="Calibri"/>
          <w:sz w:val="22"/>
          <w:szCs w:val="22"/>
        </w:rPr>
      </w:pPr>
      <w:r>
        <w:rPr>
          <w:rFonts w:ascii="Calibri" w:eastAsia="Calibri" w:hAnsi="Calibri" w:cs="Calibri"/>
          <w:b/>
          <w:spacing w:val="-1"/>
          <w:sz w:val="22"/>
          <w:szCs w:val="22"/>
        </w:rPr>
        <w:t>Se</w:t>
      </w:r>
      <w:r>
        <w:rPr>
          <w:rFonts w:ascii="Calibri" w:eastAsia="Calibri" w:hAnsi="Calibri" w:cs="Calibri"/>
          <w:b/>
          <w:spacing w:val="1"/>
          <w:sz w:val="22"/>
          <w:szCs w:val="22"/>
        </w:rPr>
        <w:t>c</w:t>
      </w:r>
      <w:r>
        <w:rPr>
          <w:rFonts w:ascii="Calibri" w:eastAsia="Calibri" w:hAnsi="Calibri" w:cs="Calibri"/>
          <w:b/>
          <w:sz w:val="22"/>
          <w:szCs w:val="22"/>
        </w:rPr>
        <w:t>t</w:t>
      </w:r>
      <w:r>
        <w:rPr>
          <w:rFonts w:ascii="Calibri" w:eastAsia="Calibri" w:hAnsi="Calibri" w:cs="Calibri"/>
          <w:b/>
          <w:spacing w:val="1"/>
          <w:sz w:val="22"/>
          <w:szCs w:val="22"/>
        </w:rPr>
        <w:t>i</w:t>
      </w:r>
      <w:r>
        <w:rPr>
          <w:rFonts w:ascii="Calibri" w:eastAsia="Calibri" w:hAnsi="Calibri" w:cs="Calibri"/>
          <w:b/>
          <w:spacing w:val="-1"/>
          <w:sz w:val="22"/>
          <w:szCs w:val="22"/>
        </w:rPr>
        <w:t>o</w:t>
      </w:r>
      <w:r>
        <w:rPr>
          <w:rFonts w:ascii="Calibri" w:eastAsia="Calibri" w:hAnsi="Calibri" w:cs="Calibri"/>
          <w:b/>
          <w:sz w:val="22"/>
          <w:szCs w:val="22"/>
        </w:rPr>
        <w:t>n</w:t>
      </w:r>
      <w:r>
        <w:rPr>
          <w:rFonts w:ascii="Calibri" w:eastAsia="Calibri" w:hAnsi="Calibri" w:cs="Calibri"/>
          <w:b/>
          <w:spacing w:val="-1"/>
          <w:sz w:val="22"/>
          <w:szCs w:val="22"/>
        </w:rPr>
        <w:t xml:space="preserve"> </w:t>
      </w:r>
      <w:r>
        <w:rPr>
          <w:rFonts w:ascii="Calibri" w:eastAsia="Calibri" w:hAnsi="Calibri" w:cs="Calibri"/>
          <w:b/>
          <w:sz w:val="22"/>
          <w:szCs w:val="22"/>
        </w:rPr>
        <w:t>8</w:t>
      </w:r>
      <w:r>
        <w:rPr>
          <w:rFonts w:ascii="Calibri" w:eastAsia="Calibri" w:hAnsi="Calibri" w:cs="Calibri"/>
          <w:b/>
          <w:spacing w:val="2"/>
          <w:sz w:val="22"/>
          <w:szCs w:val="22"/>
        </w:rPr>
        <w:t xml:space="preserve"> </w:t>
      </w:r>
      <w:r>
        <w:rPr>
          <w:rFonts w:ascii="Calibri" w:eastAsia="Calibri" w:hAnsi="Calibri" w:cs="Calibri"/>
          <w:spacing w:val="-3"/>
          <w:sz w:val="22"/>
          <w:szCs w:val="22"/>
        </w:rPr>
        <w:t>b</w:t>
      </w:r>
      <w:r>
        <w:rPr>
          <w:rFonts w:ascii="Calibri" w:eastAsia="Calibri" w:hAnsi="Calibri" w:cs="Calibri"/>
          <w:sz w:val="22"/>
          <w:szCs w:val="22"/>
        </w:rPr>
        <w:t>el</w:t>
      </w:r>
      <w:r>
        <w:rPr>
          <w:rFonts w:ascii="Calibri" w:eastAsia="Calibri" w:hAnsi="Calibri" w:cs="Calibri"/>
          <w:spacing w:val="-1"/>
          <w:sz w:val="22"/>
          <w:szCs w:val="22"/>
        </w:rPr>
        <w:t>o</w:t>
      </w:r>
      <w:r>
        <w:rPr>
          <w:rFonts w:ascii="Calibri" w:eastAsia="Calibri" w:hAnsi="Calibri" w:cs="Calibri"/>
          <w:sz w:val="22"/>
          <w:szCs w:val="22"/>
        </w:rPr>
        <w:t>w</w:t>
      </w:r>
      <w:r>
        <w:rPr>
          <w:rFonts w:ascii="Calibri" w:eastAsia="Calibri" w:hAnsi="Calibri" w:cs="Calibri"/>
          <w:spacing w:val="1"/>
          <w:sz w:val="22"/>
          <w:szCs w:val="22"/>
        </w:rPr>
        <w:t xml:space="preserve"> </w:t>
      </w:r>
      <w:r>
        <w:rPr>
          <w:rFonts w:ascii="Calibri" w:eastAsia="Calibri" w:hAnsi="Calibri" w:cs="Calibri"/>
          <w:spacing w:val="-2"/>
          <w:sz w:val="22"/>
          <w:szCs w:val="22"/>
        </w:rPr>
        <w:t>s</w:t>
      </w:r>
      <w:r>
        <w:rPr>
          <w:rFonts w:ascii="Calibri" w:eastAsia="Calibri" w:hAnsi="Calibri" w:cs="Calibri"/>
          <w:sz w:val="22"/>
          <w:szCs w:val="22"/>
        </w:rPr>
        <w:t>e</w:t>
      </w:r>
      <w:r>
        <w:rPr>
          <w:rFonts w:ascii="Calibri" w:eastAsia="Calibri" w:hAnsi="Calibri" w:cs="Calibri"/>
          <w:spacing w:val="1"/>
          <w:sz w:val="22"/>
          <w:szCs w:val="22"/>
        </w:rPr>
        <w:t>t</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z w:val="22"/>
          <w:szCs w:val="22"/>
        </w:rPr>
        <w:t>the ri</w:t>
      </w:r>
      <w:r>
        <w:rPr>
          <w:rFonts w:ascii="Calibri" w:eastAsia="Calibri" w:hAnsi="Calibri" w:cs="Calibri"/>
          <w:spacing w:val="-1"/>
          <w:sz w:val="22"/>
          <w:szCs w:val="22"/>
        </w:rPr>
        <w:t>gh</w:t>
      </w:r>
      <w:r>
        <w:rPr>
          <w:rFonts w:ascii="Calibri" w:eastAsia="Calibri" w:hAnsi="Calibri" w:cs="Calibri"/>
          <w:sz w:val="22"/>
          <w:szCs w:val="22"/>
        </w:rPr>
        <w:t>ts</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f </w:t>
      </w:r>
      <w:r>
        <w:rPr>
          <w:rFonts w:ascii="Calibri" w:eastAsia="Calibri" w:hAnsi="Calibri" w:cs="Calibri"/>
          <w:spacing w:val="1"/>
          <w:sz w:val="22"/>
          <w:szCs w:val="22"/>
        </w:rPr>
        <w:t>t</w:t>
      </w:r>
      <w:r>
        <w:rPr>
          <w:rFonts w:ascii="Calibri" w:eastAsia="Calibri" w:hAnsi="Calibri" w:cs="Calibri"/>
          <w:spacing w:val="-3"/>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D</w:t>
      </w:r>
      <w:r>
        <w:rPr>
          <w:rFonts w:ascii="Calibri" w:eastAsia="Calibri" w:hAnsi="Calibri" w:cs="Calibri"/>
          <w:spacing w:val="-1"/>
          <w:sz w:val="22"/>
          <w:szCs w:val="22"/>
        </w:rPr>
        <w:t>a</w:t>
      </w:r>
      <w:r>
        <w:rPr>
          <w:rFonts w:ascii="Calibri" w:eastAsia="Calibri" w:hAnsi="Calibri" w:cs="Calibri"/>
          <w:sz w:val="22"/>
          <w:szCs w:val="22"/>
        </w:rPr>
        <w:t>ta</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2"/>
          <w:sz w:val="22"/>
          <w:szCs w:val="22"/>
        </w:rPr>
        <w:t>u</w:t>
      </w:r>
      <w:r>
        <w:rPr>
          <w:rFonts w:ascii="Calibri" w:eastAsia="Calibri" w:hAnsi="Calibri" w:cs="Calibri"/>
          <w:spacing w:val="-1"/>
          <w:sz w:val="22"/>
          <w:szCs w:val="22"/>
        </w:rPr>
        <w:t>b</w:t>
      </w:r>
      <w:r>
        <w:rPr>
          <w:rFonts w:ascii="Calibri" w:eastAsia="Calibri" w:hAnsi="Calibri" w:cs="Calibri"/>
          <w:sz w:val="22"/>
          <w:szCs w:val="22"/>
        </w:rPr>
        <w:t>je</w:t>
      </w:r>
      <w:r>
        <w:rPr>
          <w:rFonts w:ascii="Calibri" w:eastAsia="Calibri" w:hAnsi="Calibri" w:cs="Calibri"/>
          <w:spacing w:val="-2"/>
          <w:sz w:val="22"/>
          <w:szCs w:val="22"/>
        </w:rPr>
        <w:t>c</w:t>
      </w:r>
      <w:r>
        <w:rPr>
          <w:rFonts w:ascii="Calibri" w:eastAsia="Calibri" w:hAnsi="Calibri" w:cs="Calibri"/>
          <w:sz w:val="22"/>
          <w:szCs w:val="22"/>
        </w:rPr>
        <w:t>t</w:t>
      </w:r>
      <w:r>
        <w:rPr>
          <w:rFonts w:ascii="Calibri" w:eastAsia="Calibri" w:hAnsi="Calibri" w:cs="Calibri"/>
          <w:spacing w:val="-2"/>
          <w:sz w:val="22"/>
          <w:szCs w:val="22"/>
        </w:rPr>
        <w:t xml:space="preserve"> </w:t>
      </w:r>
      <w:r>
        <w:rPr>
          <w:rFonts w:ascii="Calibri" w:eastAsia="Calibri" w:hAnsi="Calibri" w:cs="Calibri"/>
          <w:sz w:val="22"/>
          <w:szCs w:val="22"/>
        </w:rPr>
        <w:t>in respe</w:t>
      </w:r>
      <w:r>
        <w:rPr>
          <w:rFonts w:ascii="Calibri" w:eastAsia="Calibri" w:hAnsi="Calibri" w:cs="Calibri"/>
          <w:spacing w:val="-2"/>
          <w:sz w:val="22"/>
          <w:szCs w:val="22"/>
        </w:rPr>
        <w:t>c</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f </w:t>
      </w:r>
      <w:r>
        <w:rPr>
          <w:rFonts w:ascii="Calibri" w:eastAsia="Calibri" w:hAnsi="Calibri" w:cs="Calibri"/>
          <w:spacing w:val="1"/>
          <w:sz w:val="22"/>
          <w:szCs w:val="22"/>
        </w:rPr>
        <w:t>t</w:t>
      </w:r>
      <w:r>
        <w:rPr>
          <w:rFonts w:ascii="Calibri" w:eastAsia="Calibri" w:hAnsi="Calibri" w:cs="Calibri"/>
          <w:spacing w:val="-1"/>
          <w:sz w:val="22"/>
          <w:szCs w:val="22"/>
        </w:rPr>
        <w:t>h</w:t>
      </w:r>
      <w:r>
        <w:rPr>
          <w:rFonts w:ascii="Calibri" w:eastAsia="Calibri" w:hAnsi="Calibri" w:cs="Calibri"/>
          <w:sz w:val="22"/>
          <w:szCs w:val="22"/>
        </w:rPr>
        <w:t>eir</w:t>
      </w:r>
      <w:r>
        <w:rPr>
          <w:rFonts w:ascii="Calibri" w:eastAsia="Calibri" w:hAnsi="Calibri" w:cs="Calibri"/>
          <w:spacing w:val="-2"/>
          <w:sz w:val="22"/>
          <w:szCs w:val="22"/>
        </w:rPr>
        <w:t xml:space="preserve"> </w:t>
      </w:r>
      <w:r>
        <w:rPr>
          <w:rFonts w:ascii="Calibri" w:eastAsia="Calibri" w:hAnsi="Calibri" w:cs="Calibri"/>
          <w:sz w:val="22"/>
          <w:szCs w:val="22"/>
        </w:rPr>
        <w:t>per</w:t>
      </w:r>
      <w:r>
        <w:rPr>
          <w:rFonts w:ascii="Calibri" w:eastAsia="Calibri" w:hAnsi="Calibri" w:cs="Calibri"/>
          <w:spacing w:val="-2"/>
          <w:sz w:val="22"/>
          <w:szCs w:val="22"/>
        </w:rPr>
        <w:t>s</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pacing w:val="-3"/>
          <w:sz w:val="22"/>
          <w:szCs w:val="22"/>
        </w:rPr>
        <w:t>a</w:t>
      </w:r>
      <w:r>
        <w:rPr>
          <w:rFonts w:ascii="Calibri" w:eastAsia="Calibri" w:hAnsi="Calibri" w:cs="Calibri"/>
          <w:sz w:val="22"/>
          <w:szCs w:val="22"/>
        </w:rPr>
        <w:t>l d</w:t>
      </w:r>
      <w:r>
        <w:rPr>
          <w:rFonts w:ascii="Calibri" w:eastAsia="Calibri" w:hAnsi="Calibri" w:cs="Calibri"/>
          <w:spacing w:val="-1"/>
          <w:sz w:val="22"/>
          <w:szCs w:val="22"/>
        </w:rPr>
        <w:t>a</w:t>
      </w:r>
      <w:r>
        <w:rPr>
          <w:rFonts w:ascii="Calibri" w:eastAsia="Calibri" w:hAnsi="Calibri" w:cs="Calibri"/>
          <w:sz w:val="22"/>
          <w:szCs w:val="22"/>
        </w:rPr>
        <w:t>ta</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z w:val="22"/>
          <w:szCs w:val="22"/>
        </w:rPr>
        <w:t>lle</w:t>
      </w:r>
      <w:r>
        <w:rPr>
          <w:rFonts w:ascii="Calibri" w:eastAsia="Calibri" w:hAnsi="Calibri" w:cs="Calibri"/>
          <w:spacing w:val="-2"/>
          <w:sz w:val="22"/>
          <w:szCs w:val="22"/>
        </w:rPr>
        <w:t>c</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1"/>
          <w:sz w:val="22"/>
          <w:szCs w:val="22"/>
        </w:rPr>
        <w:t xml:space="preserve"> </w:t>
      </w:r>
      <w:r>
        <w:rPr>
          <w:rFonts w:ascii="Calibri" w:eastAsia="Calibri" w:hAnsi="Calibri" w:cs="Calibri"/>
          <w:sz w:val="22"/>
          <w:szCs w:val="22"/>
        </w:rPr>
        <w:t xml:space="preserve">at </w:t>
      </w:r>
      <w:r>
        <w:rPr>
          <w:rFonts w:ascii="Calibri" w:eastAsia="Calibri" w:hAnsi="Calibri" w:cs="Calibri"/>
          <w:spacing w:val="-1"/>
          <w:sz w:val="22"/>
          <w:szCs w:val="22"/>
        </w:rPr>
        <w:t>u</w:t>
      </w:r>
      <w:r>
        <w:rPr>
          <w:rFonts w:ascii="Calibri" w:eastAsia="Calibri" w:hAnsi="Calibri" w:cs="Calibri"/>
          <w:sz w:val="22"/>
          <w:szCs w:val="22"/>
        </w:rPr>
        <w:t>ser</w:t>
      </w:r>
      <w:r>
        <w:rPr>
          <w:rFonts w:ascii="Calibri" w:eastAsia="Calibri" w:hAnsi="Calibri" w:cs="Calibri"/>
          <w:spacing w:val="1"/>
          <w:sz w:val="22"/>
          <w:szCs w:val="22"/>
        </w:rPr>
        <w:t xml:space="preserve"> </w:t>
      </w:r>
      <w:r>
        <w:rPr>
          <w:rFonts w:ascii="Calibri" w:eastAsia="Calibri" w:hAnsi="Calibri" w:cs="Calibri"/>
          <w:sz w:val="22"/>
          <w:szCs w:val="22"/>
        </w:rPr>
        <w:t>reg</w:t>
      </w:r>
      <w:r>
        <w:rPr>
          <w:rFonts w:ascii="Calibri" w:eastAsia="Calibri" w:hAnsi="Calibri" w:cs="Calibri"/>
          <w:spacing w:val="-1"/>
          <w:sz w:val="22"/>
          <w:szCs w:val="22"/>
        </w:rPr>
        <w:t>i</w:t>
      </w:r>
      <w:r>
        <w:rPr>
          <w:rFonts w:ascii="Calibri" w:eastAsia="Calibri" w:hAnsi="Calibri" w:cs="Calibri"/>
          <w:sz w:val="22"/>
          <w:szCs w:val="22"/>
        </w:rPr>
        <w:t>str</w:t>
      </w:r>
      <w:r>
        <w:rPr>
          <w:rFonts w:ascii="Calibri" w:eastAsia="Calibri" w:hAnsi="Calibri" w:cs="Calibri"/>
          <w:spacing w:val="-2"/>
          <w:sz w:val="22"/>
          <w:szCs w:val="22"/>
        </w:rPr>
        <w:t>a</w:t>
      </w:r>
      <w:r>
        <w:rPr>
          <w:rFonts w:ascii="Calibri" w:eastAsia="Calibri" w:hAnsi="Calibri" w:cs="Calibri"/>
          <w:sz w:val="22"/>
          <w:szCs w:val="22"/>
        </w:rPr>
        <w:t>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z w:val="22"/>
          <w:szCs w:val="22"/>
        </w:rPr>
        <w:t>and</w:t>
      </w:r>
      <w:r>
        <w:rPr>
          <w:rFonts w:ascii="Calibri" w:eastAsia="Calibri" w:hAnsi="Calibri" w:cs="Calibri"/>
          <w:spacing w:val="-1"/>
          <w:sz w:val="22"/>
          <w:szCs w:val="22"/>
        </w:rPr>
        <w:t xml:space="preserve"> </w:t>
      </w:r>
      <w:r>
        <w:rPr>
          <w:rFonts w:ascii="Calibri" w:eastAsia="Calibri" w:hAnsi="Calibri" w:cs="Calibri"/>
          <w:sz w:val="22"/>
          <w:szCs w:val="22"/>
        </w:rPr>
        <w:t>at</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3"/>
          <w:sz w:val="22"/>
          <w:szCs w:val="22"/>
        </w:rPr>
        <w:t>u</w:t>
      </w:r>
      <w:r>
        <w:rPr>
          <w:rFonts w:ascii="Calibri" w:eastAsia="Calibri" w:hAnsi="Calibri" w:cs="Calibri"/>
          <w:spacing w:val="-1"/>
          <w:sz w:val="22"/>
          <w:szCs w:val="22"/>
        </w:rPr>
        <w:t>b</w:t>
      </w:r>
      <w:r>
        <w:rPr>
          <w:rFonts w:ascii="Calibri" w:eastAsia="Calibri" w:hAnsi="Calibri" w:cs="Calibri"/>
          <w:spacing w:val="1"/>
          <w:sz w:val="22"/>
          <w:szCs w:val="22"/>
        </w:rPr>
        <w:t>m</w:t>
      </w:r>
      <w:r>
        <w:rPr>
          <w:rFonts w:ascii="Calibri" w:eastAsia="Calibri" w:hAnsi="Calibri" w:cs="Calibri"/>
          <w:sz w:val="22"/>
          <w:szCs w:val="22"/>
        </w:rPr>
        <w:t>ission</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3"/>
          <w:sz w:val="22"/>
          <w:szCs w:val="22"/>
        </w:rPr>
        <w:t xml:space="preserve"> </w:t>
      </w:r>
      <w:r>
        <w:rPr>
          <w:rFonts w:ascii="Calibri" w:eastAsia="Calibri" w:hAnsi="Calibri" w:cs="Calibri"/>
          <w:spacing w:val="1"/>
          <w:sz w:val="22"/>
          <w:szCs w:val="22"/>
        </w:rPr>
        <w:t>t</w:t>
      </w:r>
      <w:r>
        <w:rPr>
          <w:rFonts w:ascii="Calibri" w:eastAsia="Calibri" w:hAnsi="Calibri" w:cs="Calibri"/>
          <w:sz w:val="22"/>
          <w:szCs w:val="22"/>
        </w:rPr>
        <w:t>en</w:t>
      </w:r>
      <w:r>
        <w:rPr>
          <w:rFonts w:ascii="Calibri" w:eastAsia="Calibri" w:hAnsi="Calibri" w:cs="Calibri"/>
          <w:spacing w:val="-1"/>
          <w:sz w:val="22"/>
          <w:szCs w:val="22"/>
        </w:rPr>
        <w:t>d</w:t>
      </w:r>
      <w:r>
        <w:rPr>
          <w:rFonts w:ascii="Calibri" w:eastAsia="Calibri" w:hAnsi="Calibri" w:cs="Calibri"/>
          <w:sz w:val="22"/>
          <w:szCs w:val="22"/>
        </w:rPr>
        <w:t>er</w:t>
      </w:r>
      <w:r>
        <w:rPr>
          <w:rFonts w:ascii="Calibri" w:eastAsia="Calibri" w:hAnsi="Calibri" w:cs="Calibri"/>
          <w:spacing w:val="-2"/>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3"/>
          <w:sz w:val="22"/>
          <w:szCs w:val="22"/>
        </w:rPr>
        <w:t>p</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pacing w:val="-2"/>
          <w:sz w:val="22"/>
          <w:szCs w:val="22"/>
        </w:rPr>
        <w:t>s</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d</w:t>
      </w:r>
      <w:r>
        <w:rPr>
          <w:rFonts w:ascii="Calibri" w:eastAsia="Calibri" w:hAnsi="Calibri" w:cs="Calibri"/>
          <w:spacing w:val="1"/>
          <w:sz w:val="22"/>
          <w:szCs w:val="22"/>
        </w:rPr>
        <w:t>o</w:t>
      </w:r>
      <w:r>
        <w:rPr>
          <w:rFonts w:ascii="Calibri" w:eastAsia="Calibri" w:hAnsi="Calibri" w:cs="Calibri"/>
          <w:sz w:val="22"/>
          <w:szCs w:val="22"/>
        </w:rPr>
        <w:t>c</w:t>
      </w:r>
      <w:r>
        <w:rPr>
          <w:rFonts w:ascii="Calibri" w:eastAsia="Calibri" w:hAnsi="Calibri" w:cs="Calibri"/>
          <w:spacing w:val="-3"/>
          <w:sz w:val="22"/>
          <w:szCs w:val="22"/>
        </w:rPr>
        <w:t>u</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3"/>
          <w:sz w:val="22"/>
          <w:szCs w:val="22"/>
        </w:rPr>
        <w:t>n</w:t>
      </w:r>
      <w:r>
        <w:rPr>
          <w:rFonts w:ascii="Calibri" w:eastAsia="Calibri" w:hAnsi="Calibri" w:cs="Calibri"/>
          <w:sz w:val="22"/>
          <w:szCs w:val="22"/>
        </w:rPr>
        <w:t>ts.</w:t>
      </w:r>
    </w:p>
    <w:p w14:paraId="43636305" w14:textId="77777777" w:rsidR="005B3EFA" w:rsidRPr="005B3EFA" w:rsidRDefault="005B3EFA" w:rsidP="005B3EFA">
      <w:pPr>
        <w:spacing w:line="255" w:lineRule="auto"/>
        <w:ind w:left="100" w:right="142"/>
        <w:rPr>
          <w:rFonts w:ascii="Calibri" w:eastAsia="Calibri" w:hAnsi="Calibri" w:cs="Calibri"/>
          <w:sz w:val="22"/>
          <w:szCs w:val="22"/>
        </w:rPr>
      </w:pPr>
    </w:p>
    <w:p w14:paraId="73382C84" w14:textId="662C946C" w:rsidR="00B71B70" w:rsidRPr="00AB455F" w:rsidRDefault="00DF0948" w:rsidP="00AB455F">
      <w:pPr>
        <w:pStyle w:val="ListParagraph"/>
        <w:numPr>
          <w:ilvl w:val="0"/>
          <w:numId w:val="2"/>
        </w:numPr>
        <w:rPr>
          <w:rFonts w:ascii="Calibri" w:eastAsia="Calibri" w:hAnsi="Calibri" w:cs="Calibri"/>
          <w:sz w:val="22"/>
          <w:szCs w:val="22"/>
        </w:rPr>
      </w:pPr>
      <w:r w:rsidRPr="00AB455F">
        <w:rPr>
          <w:rFonts w:ascii="Calibri" w:eastAsia="Calibri" w:hAnsi="Calibri" w:cs="Calibri"/>
          <w:b/>
          <w:sz w:val="22"/>
          <w:szCs w:val="22"/>
        </w:rPr>
        <w:t xml:space="preserve">  </w:t>
      </w:r>
      <w:r w:rsidRPr="00AB455F">
        <w:rPr>
          <w:rFonts w:ascii="Calibri" w:eastAsia="Calibri" w:hAnsi="Calibri" w:cs="Calibri"/>
          <w:b/>
          <w:spacing w:val="39"/>
          <w:sz w:val="22"/>
          <w:szCs w:val="22"/>
        </w:rPr>
        <w:t xml:space="preserve"> </w:t>
      </w:r>
      <w:r w:rsidRPr="00316AFD">
        <w:rPr>
          <w:rFonts w:ascii="Calibri" w:eastAsia="Calibri" w:hAnsi="Calibri" w:cs="Calibri"/>
          <w:b/>
          <w:sz w:val="22"/>
          <w:szCs w:val="22"/>
        </w:rPr>
        <w:t>What</w:t>
      </w:r>
      <w:r w:rsidRPr="00AB455F">
        <w:rPr>
          <w:rFonts w:ascii="Calibri" w:eastAsia="Calibri" w:hAnsi="Calibri" w:cs="Calibri"/>
          <w:b/>
          <w:spacing w:val="1"/>
          <w:sz w:val="22"/>
          <w:szCs w:val="22"/>
        </w:rPr>
        <w:t xml:space="preserve"> i</w:t>
      </w:r>
      <w:r w:rsidRPr="00AB455F">
        <w:rPr>
          <w:rFonts w:ascii="Calibri" w:eastAsia="Calibri" w:hAnsi="Calibri" w:cs="Calibri"/>
          <w:b/>
          <w:sz w:val="22"/>
          <w:szCs w:val="22"/>
        </w:rPr>
        <w:t>s</w:t>
      </w:r>
      <w:r w:rsidRPr="00AB455F">
        <w:rPr>
          <w:rFonts w:ascii="Calibri" w:eastAsia="Calibri" w:hAnsi="Calibri" w:cs="Calibri"/>
          <w:b/>
          <w:spacing w:val="1"/>
          <w:sz w:val="22"/>
          <w:szCs w:val="22"/>
        </w:rPr>
        <w:t xml:space="preserve"> t</w:t>
      </w:r>
      <w:r w:rsidRPr="00AB455F">
        <w:rPr>
          <w:rFonts w:ascii="Calibri" w:eastAsia="Calibri" w:hAnsi="Calibri" w:cs="Calibri"/>
          <w:b/>
          <w:spacing w:val="-1"/>
          <w:sz w:val="22"/>
          <w:szCs w:val="22"/>
        </w:rPr>
        <w:t>h</w:t>
      </w:r>
      <w:r w:rsidRPr="00AB455F">
        <w:rPr>
          <w:rFonts w:ascii="Calibri" w:eastAsia="Calibri" w:hAnsi="Calibri" w:cs="Calibri"/>
          <w:b/>
          <w:sz w:val="22"/>
          <w:szCs w:val="22"/>
        </w:rPr>
        <w:t>e</w:t>
      </w:r>
      <w:r w:rsidRPr="00AB455F">
        <w:rPr>
          <w:rFonts w:ascii="Calibri" w:eastAsia="Calibri" w:hAnsi="Calibri" w:cs="Calibri"/>
          <w:b/>
          <w:spacing w:val="-1"/>
          <w:sz w:val="22"/>
          <w:szCs w:val="22"/>
        </w:rPr>
        <w:t xml:space="preserve"> </w:t>
      </w:r>
      <w:r w:rsidR="00256C08">
        <w:rPr>
          <w:rFonts w:ascii="Calibri" w:eastAsia="Calibri" w:hAnsi="Calibri" w:cs="Calibri"/>
          <w:b/>
          <w:spacing w:val="-1"/>
          <w:sz w:val="22"/>
          <w:szCs w:val="22"/>
        </w:rPr>
        <w:t xml:space="preserve">legal </w:t>
      </w:r>
      <w:r w:rsidRPr="00AB455F">
        <w:rPr>
          <w:rFonts w:ascii="Calibri" w:eastAsia="Calibri" w:hAnsi="Calibri" w:cs="Calibri"/>
          <w:b/>
          <w:sz w:val="22"/>
          <w:szCs w:val="22"/>
        </w:rPr>
        <w:t>b</w:t>
      </w:r>
      <w:r w:rsidRPr="00AB455F">
        <w:rPr>
          <w:rFonts w:ascii="Calibri" w:eastAsia="Calibri" w:hAnsi="Calibri" w:cs="Calibri"/>
          <w:b/>
          <w:spacing w:val="-1"/>
          <w:sz w:val="22"/>
          <w:szCs w:val="22"/>
        </w:rPr>
        <w:t>a</w:t>
      </w:r>
      <w:r w:rsidRPr="00AB455F">
        <w:rPr>
          <w:rFonts w:ascii="Calibri" w:eastAsia="Calibri" w:hAnsi="Calibri" w:cs="Calibri"/>
          <w:b/>
          <w:spacing w:val="-2"/>
          <w:sz w:val="22"/>
          <w:szCs w:val="22"/>
        </w:rPr>
        <w:t>s</w:t>
      </w:r>
      <w:r w:rsidRPr="00AB455F">
        <w:rPr>
          <w:rFonts w:ascii="Calibri" w:eastAsia="Calibri" w:hAnsi="Calibri" w:cs="Calibri"/>
          <w:b/>
          <w:spacing w:val="1"/>
          <w:sz w:val="22"/>
          <w:szCs w:val="22"/>
        </w:rPr>
        <w:t>i</w:t>
      </w:r>
      <w:r w:rsidRPr="00AB455F">
        <w:rPr>
          <w:rFonts w:ascii="Calibri" w:eastAsia="Calibri" w:hAnsi="Calibri" w:cs="Calibri"/>
          <w:b/>
          <w:sz w:val="22"/>
          <w:szCs w:val="22"/>
        </w:rPr>
        <w:t>s</w:t>
      </w:r>
      <w:r w:rsidRPr="00AB455F">
        <w:rPr>
          <w:rFonts w:ascii="Calibri" w:eastAsia="Calibri" w:hAnsi="Calibri" w:cs="Calibri"/>
          <w:b/>
          <w:spacing w:val="1"/>
          <w:sz w:val="22"/>
          <w:szCs w:val="22"/>
        </w:rPr>
        <w:t xml:space="preserve"> </w:t>
      </w:r>
      <w:r w:rsidRPr="00AB455F">
        <w:rPr>
          <w:rFonts w:ascii="Calibri" w:eastAsia="Calibri" w:hAnsi="Calibri" w:cs="Calibri"/>
          <w:b/>
          <w:sz w:val="22"/>
          <w:szCs w:val="22"/>
        </w:rPr>
        <w:t>f</w:t>
      </w:r>
      <w:r w:rsidRPr="00AB455F">
        <w:rPr>
          <w:rFonts w:ascii="Calibri" w:eastAsia="Calibri" w:hAnsi="Calibri" w:cs="Calibri"/>
          <w:b/>
          <w:spacing w:val="-3"/>
          <w:sz w:val="22"/>
          <w:szCs w:val="22"/>
        </w:rPr>
        <w:t>o</w:t>
      </w:r>
      <w:r w:rsidRPr="00AB455F">
        <w:rPr>
          <w:rFonts w:ascii="Calibri" w:eastAsia="Calibri" w:hAnsi="Calibri" w:cs="Calibri"/>
          <w:b/>
          <w:sz w:val="22"/>
          <w:szCs w:val="22"/>
        </w:rPr>
        <w:t>r</w:t>
      </w:r>
      <w:r w:rsidRPr="00AB455F">
        <w:rPr>
          <w:rFonts w:ascii="Calibri" w:eastAsia="Calibri" w:hAnsi="Calibri" w:cs="Calibri"/>
          <w:b/>
          <w:spacing w:val="1"/>
          <w:sz w:val="22"/>
          <w:szCs w:val="22"/>
        </w:rPr>
        <w:t xml:space="preserve"> </w:t>
      </w:r>
      <w:r w:rsidRPr="00AB455F">
        <w:rPr>
          <w:rFonts w:ascii="Calibri" w:eastAsia="Calibri" w:hAnsi="Calibri" w:cs="Calibri"/>
          <w:b/>
          <w:sz w:val="22"/>
          <w:szCs w:val="22"/>
        </w:rPr>
        <w:t>pr</w:t>
      </w:r>
      <w:r w:rsidRPr="00AB455F">
        <w:rPr>
          <w:rFonts w:ascii="Calibri" w:eastAsia="Calibri" w:hAnsi="Calibri" w:cs="Calibri"/>
          <w:b/>
          <w:spacing w:val="-1"/>
          <w:sz w:val="22"/>
          <w:szCs w:val="22"/>
        </w:rPr>
        <w:t>o</w:t>
      </w:r>
      <w:r w:rsidRPr="00AB455F">
        <w:rPr>
          <w:rFonts w:ascii="Calibri" w:eastAsia="Calibri" w:hAnsi="Calibri" w:cs="Calibri"/>
          <w:b/>
          <w:spacing w:val="1"/>
          <w:sz w:val="22"/>
          <w:szCs w:val="22"/>
        </w:rPr>
        <w:t>c</w:t>
      </w:r>
      <w:r w:rsidRPr="00AB455F">
        <w:rPr>
          <w:rFonts w:ascii="Calibri" w:eastAsia="Calibri" w:hAnsi="Calibri" w:cs="Calibri"/>
          <w:b/>
          <w:spacing w:val="-3"/>
          <w:sz w:val="22"/>
          <w:szCs w:val="22"/>
        </w:rPr>
        <w:t>e</w:t>
      </w:r>
      <w:r w:rsidRPr="00AB455F">
        <w:rPr>
          <w:rFonts w:ascii="Calibri" w:eastAsia="Calibri" w:hAnsi="Calibri" w:cs="Calibri"/>
          <w:b/>
          <w:sz w:val="22"/>
          <w:szCs w:val="22"/>
        </w:rPr>
        <w:t>ss</w:t>
      </w:r>
      <w:r w:rsidRPr="00AB455F">
        <w:rPr>
          <w:rFonts w:ascii="Calibri" w:eastAsia="Calibri" w:hAnsi="Calibri" w:cs="Calibri"/>
          <w:b/>
          <w:spacing w:val="1"/>
          <w:sz w:val="22"/>
          <w:szCs w:val="22"/>
        </w:rPr>
        <w:t>i</w:t>
      </w:r>
      <w:r w:rsidRPr="00AB455F">
        <w:rPr>
          <w:rFonts w:ascii="Calibri" w:eastAsia="Calibri" w:hAnsi="Calibri" w:cs="Calibri"/>
          <w:b/>
          <w:spacing w:val="-3"/>
          <w:sz w:val="22"/>
          <w:szCs w:val="22"/>
        </w:rPr>
        <w:t>n</w:t>
      </w:r>
      <w:r w:rsidRPr="00AB455F">
        <w:rPr>
          <w:rFonts w:ascii="Calibri" w:eastAsia="Calibri" w:hAnsi="Calibri" w:cs="Calibri"/>
          <w:b/>
          <w:spacing w:val="1"/>
          <w:sz w:val="22"/>
          <w:szCs w:val="22"/>
        </w:rPr>
        <w:t>g</w:t>
      </w:r>
      <w:r w:rsidRPr="00AB455F">
        <w:rPr>
          <w:rFonts w:ascii="Calibri" w:eastAsia="Calibri" w:hAnsi="Calibri" w:cs="Calibri"/>
          <w:b/>
          <w:sz w:val="22"/>
          <w:szCs w:val="22"/>
        </w:rPr>
        <w:t>?</w:t>
      </w:r>
    </w:p>
    <w:p w14:paraId="137F0F88" w14:textId="77777777" w:rsidR="00B71B70" w:rsidRDefault="00B71B70">
      <w:pPr>
        <w:spacing w:line="200" w:lineRule="exact"/>
      </w:pPr>
    </w:p>
    <w:p w14:paraId="0C8386E9" w14:textId="4710F119" w:rsidR="00B71B70" w:rsidRDefault="00DF0948">
      <w:pPr>
        <w:tabs>
          <w:tab w:val="left" w:pos="460"/>
        </w:tabs>
        <w:spacing w:line="258" w:lineRule="auto"/>
        <w:ind w:left="460" w:right="263" w:hanging="360"/>
        <w:rPr>
          <w:rFonts w:ascii="Calibri" w:eastAsia="Calibri" w:hAnsi="Calibri" w:cs="Calibri"/>
          <w:sz w:val="22"/>
          <w:szCs w:val="22"/>
        </w:rPr>
      </w:pPr>
      <w:r>
        <w:rPr>
          <w:rFonts w:ascii="Symbol" w:eastAsia="Symbol" w:hAnsi="Symbol" w:cs="Symbol"/>
          <w:sz w:val="22"/>
          <w:szCs w:val="22"/>
        </w:rPr>
        <w:t></w:t>
      </w:r>
      <w:r>
        <w:rPr>
          <w:sz w:val="22"/>
          <w:szCs w:val="22"/>
        </w:rPr>
        <w:tab/>
      </w:r>
      <w:r>
        <w:rPr>
          <w:rFonts w:ascii="Calibri" w:eastAsia="Calibri" w:hAnsi="Calibri" w:cs="Calibri"/>
          <w:b/>
          <w:sz w:val="22"/>
          <w:szCs w:val="22"/>
        </w:rPr>
        <w:t>Reg</w:t>
      </w:r>
      <w:r>
        <w:rPr>
          <w:rFonts w:ascii="Calibri" w:eastAsia="Calibri" w:hAnsi="Calibri" w:cs="Calibri"/>
          <w:b/>
          <w:spacing w:val="-1"/>
          <w:sz w:val="22"/>
          <w:szCs w:val="22"/>
        </w:rPr>
        <w:t>i</w:t>
      </w:r>
      <w:r>
        <w:rPr>
          <w:rFonts w:ascii="Calibri" w:eastAsia="Calibri" w:hAnsi="Calibri" w:cs="Calibri"/>
          <w:b/>
          <w:sz w:val="22"/>
          <w:szCs w:val="22"/>
        </w:rPr>
        <w:t>st</w:t>
      </w:r>
      <w:r>
        <w:rPr>
          <w:rFonts w:ascii="Calibri" w:eastAsia="Calibri" w:hAnsi="Calibri" w:cs="Calibri"/>
          <w:b/>
          <w:spacing w:val="1"/>
          <w:sz w:val="22"/>
          <w:szCs w:val="22"/>
        </w:rPr>
        <w:t>r</w:t>
      </w:r>
      <w:r>
        <w:rPr>
          <w:rFonts w:ascii="Calibri" w:eastAsia="Calibri" w:hAnsi="Calibri" w:cs="Calibri"/>
          <w:b/>
          <w:spacing w:val="-1"/>
          <w:sz w:val="22"/>
          <w:szCs w:val="22"/>
        </w:rPr>
        <w:t>a</w:t>
      </w:r>
      <w:r>
        <w:rPr>
          <w:rFonts w:ascii="Calibri" w:eastAsia="Calibri" w:hAnsi="Calibri" w:cs="Calibri"/>
          <w:b/>
          <w:spacing w:val="-2"/>
          <w:sz w:val="22"/>
          <w:szCs w:val="22"/>
        </w:rPr>
        <w:t>t</w:t>
      </w:r>
      <w:r>
        <w:rPr>
          <w:rFonts w:ascii="Calibri" w:eastAsia="Calibri" w:hAnsi="Calibri" w:cs="Calibri"/>
          <w:b/>
          <w:spacing w:val="1"/>
          <w:sz w:val="22"/>
          <w:szCs w:val="22"/>
        </w:rPr>
        <w:t>i</w:t>
      </w:r>
      <w:r>
        <w:rPr>
          <w:rFonts w:ascii="Calibri" w:eastAsia="Calibri" w:hAnsi="Calibri" w:cs="Calibri"/>
          <w:b/>
          <w:spacing w:val="-1"/>
          <w:sz w:val="22"/>
          <w:szCs w:val="22"/>
        </w:rPr>
        <w:t>o</w:t>
      </w:r>
      <w:r>
        <w:rPr>
          <w:rFonts w:ascii="Calibri" w:eastAsia="Calibri" w:hAnsi="Calibri" w:cs="Calibri"/>
          <w:b/>
          <w:sz w:val="22"/>
          <w:szCs w:val="22"/>
        </w:rPr>
        <w:t>n</w:t>
      </w:r>
      <w:r>
        <w:rPr>
          <w:rFonts w:ascii="Calibri" w:eastAsia="Calibri" w:hAnsi="Calibri" w:cs="Calibri"/>
          <w:b/>
          <w:spacing w:val="-1"/>
          <w:sz w:val="22"/>
          <w:szCs w:val="22"/>
        </w:rPr>
        <w:t xml:space="preserve"> </w:t>
      </w:r>
      <w:r>
        <w:rPr>
          <w:rFonts w:ascii="Calibri" w:eastAsia="Calibri" w:hAnsi="Calibri" w:cs="Calibri"/>
          <w:b/>
          <w:sz w:val="22"/>
          <w:szCs w:val="22"/>
        </w:rPr>
        <w:t>d</w:t>
      </w:r>
      <w:r>
        <w:rPr>
          <w:rFonts w:ascii="Calibri" w:eastAsia="Calibri" w:hAnsi="Calibri" w:cs="Calibri"/>
          <w:b/>
          <w:spacing w:val="-1"/>
          <w:sz w:val="22"/>
          <w:szCs w:val="22"/>
        </w:rPr>
        <w:t>a</w:t>
      </w:r>
      <w:r>
        <w:rPr>
          <w:rFonts w:ascii="Calibri" w:eastAsia="Calibri" w:hAnsi="Calibri" w:cs="Calibri"/>
          <w:b/>
          <w:sz w:val="22"/>
          <w:szCs w:val="22"/>
        </w:rPr>
        <w:t>t</w:t>
      </w:r>
      <w:r>
        <w:rPr>
          <w:rFonts w:ascii="Calibri" w:eastAsia="Calibri" w:hAnsi="Calibri" w:cs="Calibri"/>
          <w:b/>
          <w:spacing w:val="-1"/>
          <w:sz w:val="22"/>
          <w:szCs w:val="22"/>
        </w:rPr>
        <w:t>a</w:t>
      </w:r>
      <w:r>
        <w:rPr>
          <w:rFonts w:ascii="Calibri" w:eastAsia="Calibri" w:hAnsi="Calibri" w:cs="Calibri"/>
          <w:b/>
          <w:sz w:val="22"/>
          <w:szCs w:val="22"/>
        </w:rPr>
        <w:t>:</w:t>
      </w:r>
      <w:r>
        <w:rPr>
          <w:rFonts w:ascii="Calibri" w:eastAsia="Calibri" w:hAnsi="Calibri" w:cs="Calibri"/>
          <w:b/>
          <w:spacing w:val="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z w:val="22"/>
          <w:szCs w:val="22"/>
        </w:rPr>
        <w:t>ce</w:t>
      </w:r>
      <w:r>
        <w:rPr>
          <w:rFonts w:ascii="Calibri" w:eastAsia="Calibri" w:hAnsi="Calibri" w:cs="Calibri"/>
          <w:spacing w:val="1"/>
          <w:sz w:val="22"/>
          <w:szCs w:val="22"/>
        </w:rPr>
        <w:t>s</w:t>
      </w:r>
      <w:r>
        <w:rPr>
          <w:rFonts w:ascii="Calibri" w:eastAsia="Calibri" w:hAnsi="Calibri" w:cs="Calibri"/>
          <w:sz w:val="22"/>
          <w:szCs w:val="22"/>
        </w:rPr>
        <w:t>s</w:t>
      </w:r>
      <w:r>
        <w:rPr>
          <w:rFonts w:ascii="Calibri" w:eastAsia="Calibri" w:hAnsi="Calibri" w:cs="Calibri"/>
          <w:spacing w:val="-3"/>
          <w:sz w:val="22"/>
          <w:szCs w:val="22"/>
        </w:rPr>
        <w: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f </w:t>
      </w:r>
      <w:r>
        <w:rPr>
          <w:rFonts w:ascii="Calibri" w:eastAsia="Calibri" w:hAnsi="Calibri" w:cs="Calibri"/>
          <w:spacing w:val="1"/>
          <w:sz w:val="22"/>
          <w:szCs w:val="22"/>
        </w:rPr>
        <w:t>t</w:t>
      </w:r>
      <w:r>
        <w:rPr>
          <w:rFonts w:ascii="Calibri" w:eastAsia="Calibri" w:hAnsi="Calibri" w:cs="Calibri"/>
          <w:spacing w:val="-1"/>
          <w:sz w:val="22"/>
          <w:szCs w:val="22"/>
        </w:rPr>
        <w:t>h</w:t>
      </w:r>
      <w:r>
        <w:rPr>
          <w:rFonts w:ascii="Calibri" w:eastAsia="Calibri" w:hAnsi="Calibri" w:cs="Calibri"/>
          <w:sz w:val="22"/>
          <w:szCs w:val="22"/>
        </w:rPr>
        <w:t>is d</w:t>
      </w:r>
      <w:r>
        <w:rPr>
          <w:rFonts w:ascii="Calibri" w:eastAsia="Calibri" w:hAnsi="Calibri" w:cs="Calibri"/>
          <w:spacing w:val="-3"/>
          <w:sz w:val="22"/>
          <w:szCs w:val="22"/>
        </w:rPr>
        <w:t>a</w:t>
      </w:r>
      <w:r>
        <w:rPr>
          <w:rFonts w:ascii="Calibri" w:eastAsia="Calibri" w:hAnsi="Calibri" w:cs="Calibri"/>
          <w:sz w:val="22"/>
          <w:szCs w:val="22"/>
        </w:rPr>
        <w:t>ta</w:t>
      </w:r>
      <w:r>
        <w:rPr>
          <w:rFonts w:ascii="Calibri" w:eastAsia="Calibri" w:hAnsi="Calibri" w:cs="Calibri"/>
          <w:spacing w:val="1"/>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y</w:t>
      </w:r>
      <w:r>
        <w:rPr>
          <w:rFonts w:ascii="Calibri" w:eastAsia="Calibri" w:hAnsi="Calibri" w:cs="Calibri"/>
          <w:spacing w:val="-1"/>
          <w:sz w:val="22"/>
          <w:szCs w:val="22"/>
        </w:rPr>
        <w:t xml:space="preserve"> </w:t>
      </w:r>
      <w:r w:rsidR="00005031">
        <w:rPr>
          <w:rFonts w:ascii="Calibri" w:eastAsia="Calibri" w:hAnsi="Calibri" w:cs="Calibri"/>
          <w:spacing w:val="-1"/>
          <w:sz w:val="22"/>
          <w:szCs w:val="22"/>
        </w:rPr>
        <w:t>DPER</w:t>
      </w:r>
      <w:r w:rsidR="00EF04A5" w:rsidDel="00EF04A5">
        <w:rPr>
          <w:rFonts w:ascii="Calibri" w:eastAsia="Calibri" w:hAnsi="Calibri" w:cs="Calibri"/>
          <w:sz w:val="22"/>
          <w:szCs w:val="22"/>
        </w:rPr>
        <w:t xml:space="preserve"> </w:t>
      </w:r>
      <w:r>
        <w:rPr>
          <w:rFonts w:ascii="Calibri" w:eastAsia="Calibri" w:hAnsi="Calibri" w:cs="Calibri"/>
          <w:sz w:val="22"/>
          <w:szCs w:val="22"/>
        </w:rPr>
        <w:t>is</w:t>
      </w:r>
      <w:r>
        <w:rPr>
          <w:rFonts w:ascii="Calibri" w:eastAsia="Calibri" w:hAnsi="Calibri" w:cs="Calibri"/>
          <w:spacing w:val="1"/>
          <w:sz w:val="22"/>
          <w:szCs w:val="22"/>
        </w:rPr>
        <w:t xml:space="preserve"> </w:t>
      </w:r>
      <w:r>
        <w:rPr>
          <w:rFonts w:ascii="Calibri" w:eastAsia="Calibri" w:hAnsi="Calibri" w:cs="Calibri"/>
          <w:spacing w:val="-3"/>
          <w:sz w:val="22"/>
          <w:szCs w:val="22"/>
        </w:rPr>
        <w:t>n</w:t>
      </w:r>
      <w:r>
        <w:rPr>
          <w:rFonts w:ascii="Calibri" w:eastAsia="Calibri" w:hAnsi="Calibri" w:cs="Calibri"/>
          <w:spacing w:val="-2"/>
          <w:sz w:val="22"/>
          <w:szCs w:val="22"/>
        </w:rPr>
        <w:t>e</w:t>
      </w:r>
      <w:r>
        <w:rPr>
          <w:rFonts w:ascii="Calibri" w:eastAsia="Calibri" w:hAnsi="Calibri" w:cs="Calibri"/>
          <w:sz w:val="22"/>
          <w:szCs w:val="22"/>
        </w:rPr>
        <w:t>ce</w:t>
      </w:r>
      <w:r>
        <w:rPr>
          <w:rFonts w:ascii="Calibri" w:eastAsia="Calibri" w:hAnsi="Calibri" w:cs="Calibri"/>
          <w:spacing w:val="1"/>
          <w:sz w:val="22"/>
          <w:szCs w:val="22"/>
        </w:rPr>
        <w:t>s</w:t>
      </w:r>
      <w:r>
        <w:rPr>
          <w:rFonts w:ascii="Calibri" w:eastAsia="Calibri" w:hAnsi="Calibri" w:cs="Calibri"/>
          <w:sz w:val="22"/>
          <w:szCs w:val="22"/>
        </w:rPr>
        <w:t>sa</w:t>
      </w:r>
      <w:r>
        <w:rPr>
          <w:rFonts w:ascii="Calibri" w:eastAsia="Calibri" w:hAnsi="Calibri" w:cs="Calibri"/>
          <w:spacing w:val="-3"/>
          <w:sz w:val="22"/>
          <w:szCs w:val="22"/>
        </w:rPr>
        <w:t>r</w:t>
      </w:r>
      <w:r>
        <w:rPr>
          <w:rFonts w:ascii="Calibri" w:eastAsia="Calibri" w:hAnsi="Calibri" w:cs="Calibri"/>
          <w:sz w:val="22"/>
          <w:szCs w:val="22"/>
        </w:rPr>
        <w:t>y</w:t>
      </w:r>
      <w:r>
        <w:rPr>
          <w:rFonts w:ascii="Calibri" w:eastAsia="Calibri" w:hAnsi="Calibri" w:cs="Calibri"/>
          <w:spacing w:val="1"/>
          <w:sz w:val="22"/>
          <w:szCs w:val="22"/>
        </w:rPr>
        <w:t xml:space="preserve"> </w:t>
      </w:r>
      <w:r>
        <w:rPr>
          <w:rFonts w:ascii="Calibri" w:eastAsia="Calibri" w:hAnsi="Calibri" w:cs="Calibri"/>
          <w:sz w:val="22"/>
          <w:szCs w:val="22"/>
        </w:rPr>
        <w:t>f</w:t>
      </w:r>
      <w:r>
        <w:rPr>
          <w:rFonts w:ascii="Calibri" w:eastAsia="Calibri" w:hAnsi="Calibri" w:cs="Calibri"/>
          <w:spacing w:val="-1"/>
          <w:sz w:val="22"/>
          <w:szCs w:val="22"/>
        </w:rPr>
        <w:t>o</w:t>
      </w:r>
      <w:r>
        <w:rPr>
          <w:rFonts w:ascii="Calibri" w:eastAsia="Calibri" w:hAnsi="Calibri" w:cs="Calibri"/>
          <w:sz w:val="22"/>
          <w:szCs w:val="22"/>
        </w:rPr>
        <w:t>r 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2"/>
          <w:sz w:val="22"/>
          <w:szCs w:val="22"/>
        </w:rPr>
        <w:t xml:space="preserve"> </w:t>
      </w:r>
      <w:r>
        <w:rPr>
          <w:rFonts w:ascii="Calibri" w:eastAsia="Calibri" w:hAnsi="Calibri" w:cs="Calibri"/>
          <w:sz w:val="22"/>
          <w:szCs w:val="22"/>
        </w:rPr>
        <w:t>per</w:t>
      </w:r>
      <w:r>
        <w:rPr>
          <w:rFonts w:ascii="Calibri" w:eastAsia="Calibri" w:hAnsi="Calibri" w:cs="Calibri"/>
          <w:spacing w:val="-3"/>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3"/>
          <w:sz w:val="22"/>
          <w:szCs w:val="22"/>
        </w:rPr>
        <w:t>n</w:t>
      </w:r>
      <w:r>
        <w:rPr>
          <w:rFonts w:ascii="Calibri" w:eastAsia="Calibri" w:hAnsi="Calibri" w:cs="Calibri"/>
          <w:spacing w:val="-2"/>
          <w:sz w:val="22"/>
          <w:szCs w:val="22"/>
        </w:rPr>
        <w:t>c</w:t>
      </w:r>
      <w:r>
        <w:rPr>
          <w:rFonts w:ascii="Calibri" w:eastAsia="Calibri" w:hAnsi="Calibri" w:cs="Calibri"/>
          <w:sz w:val="22"/>
          <w:szCs w:val="22"/>
        </w:rPr>
        <w:t>e</w:t>
      </w:r>
      <w:r>
        <w:rPr>
          <w:rFonts w:ascii="Calibri" w:eastAsia="Calibri" w:hAnsi="Calibri" w:cs="Calibri"/>
          <w:spacing w:val="1"/>
          <w:sz w:val="22"/>
          <w:szCs w:val="22"/>
        </w:rPr>
        <w:t xml:space="preserve"> o</w:t>
      </w:r>
      <w:r>
        <w:rPr>
          <w:rFonts w:ascii="Calibri" w:eastAsia="Calibri" w:hAnsi="Calibri" w:cs="Calibri"/>
          <w:sz w:val="22"/>
          <w:szCs w:val="22"/>
        </w:rPr>
        <w:t>f</w:t>
      </w:r>
      <w:r>
        <w:rPr>
          <w:rFonts w:ascii="Calibri" w:eastAsia="Calibri" w:hAnsi="Calibri" w:cs="Calibri"/>
          <w:spacing w:val="-3"/>
          <w:sz w:val="22"/>
          <w:szCs w:val="22"/>
        </w:rPr>
        <w:t xml:space="preserve"> </w:t>
      </w:r>
      <w:r>
        <w:rPr>
          <w:rFonts w:ascii="Calibri" w:eastAsia="Calibri" w:hAnsi="Calibri" w:cs="Calibri"/>
          <w:sz w:val="22"/>
          <w:szCs w:val="22"/>
        </w:rPr>
        <w:t>its</w:t>
      </w:r>
      <w:r>
        <w:rPr>
          <w:rFonts w:ascii="Calibri" w:eastAsia="Calibri" w:hAnsi="Calibri" w:cs="Calibri"/>
          <w:spacing w:val="-1"/>
          <w:sz w:val="22"/>
          <w:szCs w:val="22"/>
        </w:rPr>
        <w:t xml:space="preserve"> </w:t>
      </w:r>
      <w:r>
        <w:rPr>
          <w:rFonts w:ascii="Calibri" w:eastAsia="Calibri" w:hAnsi="Calibri" w:cs="Calibri"/>
          <w:sz w:val="22"/>
          <w:szCs w:val="22"/>
        </w:rPr>
        <w:t>tas</w:t>
      </w:r>
      <w:r>
        <w:rPr>
          <w:rFonts w:ascii="Calibri" w:eastAsia="Calibri" w:hAnsi="Calibri" w:cs="Calibri"/>
          <w:spacing w:val="1"/>
          <w:sz w:val="22"/>
          <w:szCs w:val="22"/>
        </w:rPr>
        <w:t>k</w:t>
      </w:r>
      <w:r>
        <w:rPr>
          <w:rFonts w:ascii="Calibri" w:eastAsia="Calibri" w:hAnsi="Calibri" w:cs="Calibri"/>
          <w:sz w:val="22"/>
          <w:szCs w:val="22"/>
        </w:rPr>
        <w:t>s carr</w:t>
      </w:r>
      <w:r>
        <w:rPr>
          <w:rFonts w:ascii="Calibri" w:eastAsia="Calibri" w:hAnsi="Calibri" w:cs="Calibri"/>
          <w:spacing w:val="-1"/>
          <w:sz w:val="22"/>
          <w:szCs w:val="22"/>
        </w:rPr>
        <w:t>i</w:t>
      </w:r>
      <w:r>
        <w:rPr>
          <w:rFonts w:ascii="Calibri" w:eastAsia="Calibri" w:hAnsi="Calibri" w:cs="Calibri"/>
          <w:sz w:val="22"/>
          <w:szCs w:val="22"/>
        </w:rPr>
        <w:t>ed</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z w:val="22"/>
          <w:szCs w:val="22"/>
        </w:rPr>
        <w:t>in</w:t>
      </w:r>
      <w:r>
        <w:rPr>
          <w:rFonts w:ascii="Calibri" w:eastAsia="Calibri" w:hAnsi="Calibri" w:cs="Calibri"/>
          <w:spacing w:val="-1"/>
          <w:sz w:val="22"/>
          <w:szCs w:val="22"/>
        </w:rPr>
        <w:t xml:space="preserve"> </w:t>
      </w:r>
      <w:r>
        <w:rPr>
          <w:rFonts w:ascii="Calibri" w:eastAsia="Calibri" w:hAnsi="Calibri" w:cs="Calibri"/>
          <w:spacing w:val="1"/>
          <w:sz w:val="22"/>
          <w:szCs w:val="22"/>
        </w:rPr>
        <w:t>t</w:t>
      </w:r>
      <w:r>
        <w:rPr>
          <w:rFonts w:ascii="Calibri" w:eastAsia="Calibri" w:hAnsi="Calibri" w:cs="Calibri"/>
          <w:spacing w:val="-3"/>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pub</w:t>
      </w:r>
      <w:r>
        <w:rPr>
          <w:rFonts w:ascii="Calibri" w:eastAsia="Calibri" w:hAnsi="Calibri" w:cs="Calibri"/>
          <w:sz w:val="22"/>
          <w:szCs w:val="22"/>
        </w:rPr>
        <w:t>lic</w:t>
      </w:r>
      <w:r>
        <w:rPr>
          <w:rFonts w:ascii="Calibri" w:eastAsia="Calibri" w:hAnsi="Calibri" w:cs="Calibri"/>
          <w:spacing w:val="1"/>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ere</w:t>
      </w:r>
      <w:r>
        <w:rPr>
          <w:rFonts w:ascii="Calibri" w:eastAsia="Calibri" w:hAnsi="Calibri" w:cs="Calibri"/>
          <w:spacing w:val="1"/>
          <w:sz w:val="22"/>
          <w:szCs w:val="22"/>
        </w:rPr>
        <w:t>s</w:t>
      </w:r>
      <w:r>
        <w:rPr>
          <w:rFonts w:ascii="Calibri" w:eastAsia="Calibri" w:hAnsi="Calibri" w:cs="Calibri"/>
          <w:sz w:val="22"/>
          <w:szCs w:val="22"/>
        </w:rPr>
        <w:t>t</w:t>
      </w:r>
      <w:r>
        <w:rPr>
          <w:rFonts w:ascii="Calibri" w:eastAsia="Calibri" w:hAnsi="Calibri" w:cs="Calibri"/>
          <w:spacing w:val="-2"/>
          <w:sz w:val="22"/>
          <w:szCs w:val="22"/>
        </w:rPr>
        <w:t xml:space="preserve"> </w:t>
      </w:r>
      <w:r>
        <w:rPr>
          <w:rFonts w:ascii="Calibri" w:eastAsia="Calibri" w:hAnsi="Calibri" w:cs="Calibri"/>
          <w:sz w:val="22"/>
          <w:szCs w:val="22"/>
        </w:rPr>
        <w:t>and</w:t>
      </w:r>
      <w:r>
        <w:rPr>
          <w:rFonts w:ascii="Calibri" w:eastAsia="Calibri" w:hAnsi="Calibri" w:cs="Calibri"/>
          <w:spacing w:val="-1"/>
          <w:sz w:val="22"/>
          <w:szCs w:val="22"/>
        </w:rPr>
        <w:t xml:space="preserve"> </w:t>
      </w:r>
      <w:r>
        <w:rPr>
          <w:rFonts w:ascii="Calibri" w:eastAsia="Calibri" w:hAnsi="Calibri" w:cs="Calibri"/>
          <w:sz w:val="22"/>
          <w:szCs w:val="22"/>
        </w:rPr>
        <w:t>in the</w:t>
      </w:r>
      <w:r>
        <w:rPr>
          <w:rFonts w:ascii="Calibri" w:eastAsia="Calibri" w:hAnsi="Calibri" w:cs="Calibri"/>
          <w:spacing w:val="-2"/>
          <w:sz w:val="22"/>
          <w:szCs w:val="22"/>
        </w:rPr>
        <w:t xml:space="preserve"> </w:t>
      </w:r>
      <w:r>
        <w:rPr>
          <w:rFonts w:ascii="Calibri" w:eastAsia="Calibri" w:hAnsi="Calibri" w:cs="Calibri"/>
          <w:sz w:val="22"/>
          <w:szCs w:val="22"/>
        </w:rPr>
        <w:t>e</w:t>
      </w:r>
      <w:r>
        <w:rPr>
          <w:rFonts w:ascii="Calibri" w:eastAsia="Calibri" w:hAnsi="Calibri" w:cs="Calibri"/>
          <w:spacing w:val="1"/>
          <w:sz w:val="22"/>
          <w:szCs w:val="22"/>
        </w:rPr>
        <w:t>x</w:t>
      </w:r>
      <w:r>
        <w:rPr>
          <w:rFonts w:ascii="Calibri" w:eastAsia="Calibri" w:hAnsi="Calibri" w:cs="Calibri"/>
          <w:spacing w:val="-2"/>
          <w:sz w:val="22"/>
          <w:szCs w:val="22"/>
        </w:rPr>
        <w:t>e</w:t>
      </w:r>
      <w:r>
        <w:rPr>
          <w:rFonts w:ascii="Calibri" w:eastAsia="Calibri" w:hAnsi="Calibri" w:cs="Calibri"/>
          <w:sz w:val="22"/>
          <w:szCs w:val="22"/>
        </w:rPr>
        <w:t>rcise</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3"/>
          <w:sz w:val="22"/>
          <w:szCs w:val="22"/>
        </w:rPr>
        <w:t xml:space="preserve"> </w:t>
      </w:r>
      <w:r>
        <w:rPr>
          <w:rFonts w:ascii="Calibri" w:eastAsia="Calibri" w:hAnsi="Calibri" w:cs="Calibri"/>
          <w:sz w:val="22"/>
          <w:szCs w:val="22"/>
        </w:rPr>
        <w:t>its</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ff</w:t>
      </w:r>
      <w:r>
        <w:rPr>
          <w:rFonts w:ascii="Calibri" w:eastAsia="Calibri" w:hAnsi="Calibri" w:cs="Calibri"/>
          <w:spacing w:val="-1"/>
          <w:sz w:val="22"/>
          <w:szCs w:val="22"/>
        </w:rPr>
        <w:t>i</w:t>
      </w:r>
      <w:r>
        <w:rPr>
          <w:rFonts w:ascii="Calibri" w:eastAsia="Calibri" w:hAnsi="Calibri" w:cs="Calibri"/>
          <w:sz w:val="22"/>
          <w:szCs w:val="22"/>
        </w:rPr>
        <w:t>cial aut</w:t>
      </w:r>
      <w:r>
        <w:rPr>
          <w:rFonts w:ascii="Calibri" w:eastAsia="Calibri" w:hAnsi="Calibri" w:cs="Calibri"/>
          <w:spacing w:val="-3"/>
          <w:sz w:val="22"/>
          <w:szCs w:val="22"/>
        </w:rPr>
        <w:t>h</w:t>
      </w:r>
      <w:r>
        <w:rPr>
          <w:rFonts w:ascii="Calibri" w:eastAsia="Calibri" w:hAnsi="Calibri" w:cs="Calibri"/>
          <w:spacing w:val="1"/>
          <w:sz w:val="22"/>
          <w:szCs w:val="22"/>
        </w:rPr>
        <w:t>o</w:t>
      </w:r>
      <w:r>
        <w:rPr>
          <w:rFonts w:ascii="Calibri" w:eastAsia="Calibri" w:hAnsi="Calibri" w:cs="Calibri"/>
          <w:sz w:val="22"/>
          <w:szCs w:val="22"/>
        </w:rPr>
        <w:t>ri</w:t>
      </w:r>
      <w:r>
        <w:rPr>
          <w:rFonts w:ascii="Calibri" w:eastAsia="Calibri" w:hAnsi="Calibri" w:cs="Calibri"/>
          <w:spacing w:val="-2"/>
          <w:sz w:val="22"/>
          <w:szCs w:val="22"/>
        </w:rPr>
        <w:t>t</w:t>
      </w:r>
      <w:r>
        <w:rPr>
          <w:rFonts w:ascii="Calibri" w:eastAsia="Calibri" w:hAnsi="Calibri" w:cs="Calibri"/>
          <w:sz w:val="22"/>
          <w:szCs w:val="22"/>
        </w:rPr>
        <w:t>y</w:t>
      </w:r>
      <w:r w:rsidR="002C7F59">
        <w:rPr>
          <w:rFonts w:ascii="Calibri" w:eastAsia="Calibri" w:hAnsi="Calibri" w:cs="Calibri"/>
          <w:sz w:val="22"/>
          <w:szCs w:val="22"/>
        </w:rPr>
        <w:t xml:space="preserve"> under </w:t>
      </w:r>
      <w:r w:rsidR="002C7F59" w:rsidRPr="002C7F59">
        <w:rPr>
          <w:rFonts w:ascii="Calibri" w:eastAsia="Calibri" w:hAnsi="Calibri" w:cs="Calibri"/>
          <w:sz w:val="22"/>
          <w:szCs w:val="22"/>
        </w:rPr>
        <w:t>S.I. 284 of 2016 governs the procedures for awarding public authority contracts in Ireland, implementing EU procurement rules and replacing earlier regulations.</w:t>
      </w:r>
    </w:p>
    <w:p w14:paraId="1597F76B" w14:textId="694859DC" w:rsidR="003636FB" w:rsidRDefault="00DF0948" w:rsidP="003636FB">
      <w:pPr>
        <w:tabs>
          <w:tab w:val="left" w:pos="460"/>
        </w:tabs>
        <w:spacing w:before="9" w:line="258" w:lineRule="auto"/>
        <w:ind w:left="460" w:right="217" w:hanging="360"/>
        <w:rPr>
          <w:rFonts w:ascii="Calibri" w:eastAsia="Calibri" w:hAnsi="Calibri" w:cs="Calibri"/>
          <w:sz w:val="22"/>
          <w:szCs w:val="22"/>
        </w:rPr>
      </w:pPr>
      <w:r>
        <w:rPr>
          <w:rFonts w:ascii="Symbol" w:eastAsia="Symbol" w:hAnsi="Symbol" w:cs="Symbol"/>
          <w:sz w:val="22"/>
          <w:szCs w:val="22"/>
        </w:rPr>
        <w:t></w:t>
      </w:r>
      <w:r>
        <w:rPr>
          <w:sz w:val="22"/>
          <w:szCs w:val="22"/>
        </w:rPr>
        <w:tab/>
      </w:r>
      <w:r>
        <w:rPr>
          <w:rFonts w:ascii="Calibri" w:eastAsia="Calibri" w:hAnsi="Calibri" w:cs="Calibri"/>
          <w:b/>
          <w:spacing w:val="1"/>
          <w:sz w:val="22"/>
          <w:szCs w:val="22"/>
        </w:rPr>
        <w:t>C</w:t>
      </w:r>
      <w:r>
        <w:rPr>
          <w:rFonts w:ascii="Calibri" w:eastAsia="Calibri" w:hAnsi="Calibri" w:cs="Calibri"/>
          <w:b/>
          <w:spacing w:val="-1"/>
          <w:sz w:val="22"/>
          <w:szCs w:val="22"/>
        </w:rPr>
        <w:t>o</w:t>
      </w:r>
      <w:r>
        <w:rPr>
          <w:rFonts w:ascii="Calibri" w:eastAsia="Calibri" w:hAnsi="Calibri" w:cs="Calibri"/>
          <w:b/>
          <w:sz w:val="22"/>
          <w:szCs w:val="22"/>
        </w:rPr>
        <w:t>mp</w:t>
      </w:r>
      <w:r>
        <w:rPr>
          <w:rFonts w:ascii="Calibri" w:eastAsia="Calibri" w:hAnsi="Calibri" w:cs="Calibri"/>
          <w:b/>
          <w:spacing w:val="-1"/>
          <w:sz w:val="22"/>
          <w:szCs w:val="22"/>
        </w:rPr>
        <w:t>e</w:t>
      </w:r>
      <w:r>
        <w:rPr>
          <w:rFonts w:ascii="Calibri" w:eastAsia="Calibri" w:hAnsi="Calibri" w:cs="Calibri"/>
          <w:b/>
          <w:sz w:val="22"/>
          <w:szCs w:val="22"/>
        </w:rPr>
        <w:t>t</w:t>
      </w:r>
      <w:r>
        <w:rPr>
          <w:rFonts w:ascii="Calibri" w:eastAsia="Calibri" w:hAnsi="Calibri" w:cs="Calibri"/>
          <w:b/>
          <w:spacing w:val="1"/>
          <w:sz w:val="22"/>
          <w:szCs w:val="22"/>
        </w:rPr>
        <w:t>i</w:t>
      </w:r>
      <w:r>
        <w:rPr>
          <w:rFonts w:ascii="Calibri" w:eastAsia="Calibri" w:hAnsi="Calibri" w:cs="Calibri"/>
          <w:b/>
          <w:spacing w:val="-2"/>
          <w:sz w:val="22"/>
          <w:szCs w:val="22"/>
        </w:rPr>
        <w:t>t</w:t>
      </w:r>
      <w:r>
        <w:rPr>
          <w:rFonts w:ascii="Calibri" w:eastAsia="Calibri" w:hAnsi="Calibri" w:cs="Calibri"/>
          <w:b/>
          <w:spacing w:val="1"/>
          <w:sz w:val="22"/>
          <w:szCs w:val="22"/>
        </w:rPr>
        <w:t>i</w:t>
      </w:r>
      <w:r>
        <w:rPr>
          <w:rFonts w:ascii="Calibri" w:eastAsia="Calibri" w:hAnsi="Calibri" w:cs="Calibri"/>
          <w:b/>
          <w:spacing w:val="-1"/>
          <w:sz w:val="22"/>
          <w:szCs w:val="22"/>
        </w:rPr>
        <w:t>o</w:t>
      </w:r>
      <w:r>
        <w:rPr>
          <w:rFonts w:ascii="Calibri" w:eastAsia="Calibri" w:hAnsi="Calibri" w:cs="Calibri"/>
          <w:b/>
          <w:sz w:val="22"/>
          <w:szCs w:val="22"/>
        </w:rPr>
        <w:t>n</w:t>
      </w:r>
      <w:r>
        <w:rPr>
          <w:rFonts w:ascii="Calibri" w:eastAsia="Calibri" w:hAnsi="Calibri" w:cs="Calibri"/>
          <w:b/>
          <w:spacing w:val="-1"/>
          <w:sz w:val="22"/>
          <w:szCs w:val="22"/>
        </w:rPr>
        <w:t xml:space="preserve"> </w:t>
      </w:r>
      <w:r>
        <w:rPr>
          <w:rFonts w:ascii="Calibri" w:eastAsia="Calibri" w:hAnsi="Calibri" w:cs="Calibri"/>
          <w:b/>
          <w:sz w:val="22"/>
          <w:szCs w:val="22"/>
        </w:rPr>
        <w:t>d</w:t>
      </w:r>
      <w:r>
        <w:rPr>
          <w:rFonts w:ascii="Calibri" w:eastAsia="Calibri" w:hAnsi="Calibri" w:cs="Calibri"/>
          <w:b/>
          <w:spacing w:val="-1"/>
          <w:sz w:val="22"/>
          <w:szCs w:val="22"/>
        </w:rPr>
        <w:t>a</w:t>
      </w:r>
      <w:r>
        <w:rPr>
          <w:rFonts w:ascii="Calibri" w:eastAsia="Calibri" w:hAnsi="Calibri" w:cs="Calibri"/>
          <w:b/>
          <w:sz w:val="22"/>
          <w:szCs w:val="22"/>
        </w:rPr>
        <w:t>t</w:t>
      </w:r>
      <w:r>
        <w:rPr>
          <w:rFonts w:ascii="Calibri" w:eastAsia="Calibri" w:hAnsi="Calibri" w:cs="Calibri"/>
          <w:b/>
          <w:spacing w:val="-1"/>
          <w:sz w:val="22"/>
          <w:szCs w:val="22"/>
        </w:rPr>
        <w:t>a</w:t>
      </w:r>
      <w:r>
        <w:rPr>
          <w:rFonts w:ascii="Calibri" w:eastAsia="Calibri" w:hAnsi="Calibri" w:cs="Calibri"/>
          <w:b/>
          <w:sz w:val="22"/>
          <w:szCs w:val="22"/>
        </w:rPr>
        <w:t>:</w:t>
      </w:r>
      <w:r>
        <w:rPr>
          <w:rFonts w:ascii="Calibri" w:eastAsia="Calibri" w:hAnsi="Calibri" w:cs="Calibri"/>
          <w:b/>
          <w:spacing w:val="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z w:val="22"/>
          <w:szCs w:val="22"/>
        </w:rPr>
        <w:t>ce</w:t>
      </w:r>
      <w:r>
        <w:rPr>
          <w:rFonts w:ascii="Calibri" w:eastAsia="Calibri" w:hAnsi="Calibri" w:cs="Calibri"/>
          <w:spacing w:val="1"/>
          <w:sz w:val="22"/>
          <w:szCs w:val="22"/>
        </w:rPr>
        <w:t>s</w:t>
      </w:r>
      <w:r>
        <w:rPr>
          <w:rFonts w:ascii="Calibri" w:eastAsia="Calibri" w:hAnsi="Calibri" w:cs="Calibri"/>
          <w:sz w:val="22"/>
          <w:szCs w:val="22"/>
        </w:rPr>
        <w:t>s</w:t>
      </w:r>
      <w:r>
        <w:rPr>
          <w:rFonts w:ascii="Calibri" w:eastAsia="Calibri" w:hAnsi="Calibri" w:cs="Calibri"/>
          <w:spacing w:val="-3"/>
          <w:sz w:val="22"/>
          <w:szCs w:val="22"/>
        </w:rPr>
        <w: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f </w:t>
      </w:r>
      <w:r>
        <w:rPr>
          <w:rFonts w:ascii="Calibri" w:eastAsia="Calibri" w:hAnsi="Calibri" w:cs="Calibri"/>
          <w:spacing w:val="1"/>
          <w:sz w:val="22"/>
          <w:szCs w:val="22"/>
        </w:rPr>
        <w:t>t</w:t>
      </w:r>
      <w:r>
        <w:rPr>
          <w:rFonts w:ascii="Calibri" w:eastAsia="Calibri" w:hAnsi="Calibri" w:cs="Calibri"/>
          <w:spacing w:val="-1"/>
          <w:sz w:val="22"/>
          <w:szCs w:val="22"/>
        </w:rPr>
        <w:t>h</w:t>
      </w:r>
      <w:r>
        <w:rPr>
          <w:rFonts w:ascii="Calibri" w:eastAsia="Calibri" w:hAnsi="Calibri" w:cs="Calibri"/>
          <w:sz w:val="22"/>
          <w:szCs w:val="22"/>
        </w:rPr>
        <w:t>is d</w:t>
      </w:r>
      <w:r>
        <w:rPr>
          <w:rFonts w:ascii="Calibri" w:eastAsia="Calibri" w:hAnsi="Calibri" w:cs="Calibri"/>
          <w:spacing w:val="-3"/>
          <w:sz w:val="22"/>
          <w:szCs w:val="22"/>
        </w:rPr>
        <w:t>a</w:t>
      </w:r>
      <w:r>
        <w:rPr>
          <w:rFonts w:ascii="Calibri" w:eastAsia="Calibri" w:hAnsi="Calibri" w:cs="Calibri"/>
          <w:sz w:val="22"/>
          <w:szCs w:val="22"/>
        </w:rPr>
        <w:t>ta</w:t>
      </w:r>
      <w:r>
        <w:rPr>
          <w:rFonts w:ascii="Calibri" w:eastAsia="Calibri" w:hAnsi="Calibri" w:cs="Calibri"/>
          <w:spacing w:val="1"/>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y</w:t>
      </w:r>
      <w:r>
        <w:rPr>
          <w:rFonts w:ascii="Calibri" w:eastAsia="Calibri" w:hAnsi="Calibri" w:cs="Calibri"/>
          <w:spacing w:val="-1"/>
          <w:sz w:val="22"/>
          <w:szCs w:val="22"/>
        </w:rPr>
        <w:t xml:space="preserve"> </w:t>
      </w:r>
      <w:r w:rsidR="00005031">
        <w:rPr>
          <w:rFonts w:ascii="Calibri" w:eastAsia="Calibri" w:hAnsi="Calibri" w:cs="Calibri"/>
          <w:spacing w:val="-1"/>
          <w:sz w:val="22"/>
          <w:szCs w:val="22"/>
        </w:rPr>
        <w:t>DPER</w:t>
      </w:r>
      <w:r>
        <w:rPr>
          <w:rFonts w:ascii="Calibri" w:eastAsia="Calibri" w:hAnsi="Calibri" w:cs="Calibri"/>
          <w:spacing w:val="1"/>
          <w:sz w:val="22"/>
          <w:szCs w:val="22"/>
        </w:rPr>
        <w:t xml:space="preserve"> </w:t>
      </w:r>
      <w:r>
        <w:rPr>
          <w:rFonts w:ascii="Calibri" w:eastAsia="Calibri" w:hAnsi="Calibri" w:cs="Calibri"/>
          <w:sz w:val="22"/>
          <w:szCs w:val="22"/>
        </w:rPr>
        <w:t>is</w:t>
      </w:r>
      <w:r>
        <w:rPr>
          <w:rFonts w:ascii="Calibri" w:eastAsia="Calibri" w:hAnsi="Calibri" w:cs="Calibri"/>
          <w:spacing w:val="1"/>
          <w:sz w:val="22"/>
          <w:szCs w:val="22"/>
        </w:rPr>
        <w:t xml:space="preserve"> </w:t>
      </w:r>
      <w:r>
        <w:rPr>
          <w:rFonts w:ascii="Calibri" w:eastAsia="Calibri" w:hAnsi="Calibri" w:cs="Calibri"/>
          <w:spacing w:val="-3"/>
          <w:sz w:val="22"/>
          <w:szCs w:val="22"/>
        </w:rPr>
        <w:t>n</w:t>
      </w:r>
      <w:r>
        <w:rPr>
          <w:rFonts w:ascii="Calibri" w:eastAsia="Calibri" w:hAnsi="Calibri" w:cs="Calibri"/>
          <w:spacing w:val="-2"/>
          <w:sz w:val="22"/>
          <w:szCs w:val="22"/>
        </w:rPr>
        <w:t>e</w:t>
      </w:r>
      <w:r>
        <w:rPr>
          <w:rFonts w:ascii="Calibri" w:eastAsia="Calibri" w:hAnsi="Calibri" w:cs="Calibri"/>
          <w:sz w:val="22"/>
          <w:szCs w:val="22"/>
        </w:rPr>
        <w:t>ce</w:t>
      </w:r>
      <w:r>
        <w:rPr>
          <w:rFonts w:ascii="Calibri" w:eastAsia="Calibri" w:hAnsi="Calibri" w:cs="Calibri"/>
          <w:spacing w:val="1"/>
          <w:sz w:val="22"/>
          <w:szCs w:val="22"/>
        </w:rPr>
        <w:t>s</w:t>
      </w:r>
      <w:r>
        <w:rPr>
          <w:rFonts w:ascii="Calibri" w:eastAsia="Calibri" w:hAnsi="Calibri" w:cs="Calibri"/>
          <w:sz w:val="22"/>
          <w:szCs w:val="22"/>
        </w:rPr>
        <w:t>sa</w:t>
      </w:r>
      <w:r>
        <w:rPr>
          <w:rFonts w:ascii="Calibri" w:eastAsia="Calibri" w:hAnsi="Calibri" w:cs="Calibri"/>
          <w:spacing w:val="-3"/>
          <w:sz w:val="22"/>
          <w:szCs w:val="22"/>
        </w:rPr>
        <w:t>r</w:t>
      </w:r>
      <w:r>
        <w:rPr>
          <w:rFonts w:ascii="Calibri" w:eastAsia="Calibri" w:hAnsi="Calibri" w:cs="Calibri"/>
          <w:sz w:val="22"/>
          <w:szCs w:val="22"/>
        </w:rPr>
        <w:t>y</w:t>
      </w:r>
      <w:r>
        <w:rPr>
          <w:rFonts w:ascii="Calibri" w:eastAsia="Calibri" w:hAnsi="Calibri" w:cs="Calibri"/>
          <w:spacing w:val="1"/>
          <w:sz w:val="22"/>
          <w:szCs w:val="22"/>
        </w:rPr>
        <w:t xml:space="preserve"> </w:t>
      </w:r>
      <w:r>
        <w:rPr>
          <w:rFonts w:ascii="Calibri" w:eastAsia="Calibri" w:hAnsi="Calibri" w:cs="Calibri"/>
          <w:sz w:val="22"/>
          <w:szCs w:val="22"/>
        </w:rPr>
        <w:t>f</w:t>
      </w:r>
      <w:r>
        <w:rPr>
          <w:rFonts w:ascii="Calibri" w:eastAsia="Calibri" w:hAnsi="Calibri" w:cs="Calibri"/>
          <w:spacing w:val="-1"/>
          <w:sz w:val="22"/>
          <w:szCs w:val="22"/>
        </w:rPr>
        <w:t>o</w:t>
      </w:r>
      <w:r>
        <w:rPr>
          <w:rFonts w:ascii="Calibri" w:eastAsia="Calibri" w:hAnsi="Calibri" w:cs="Calibri"/>
          <w:sz w:val="22"/>
          <w:szCs w:val="22"/>
        </w:rPr>
        <w:t>r 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2"/>
          <w:sz w:val="22"/>
          <w:szCs w:val="22"/>
        </w:rPr>
        <w:t xml:space="preserve"> </w:t>
      </w:r>
      <w:r>
        <w:rPr>
          <w:rFonts w:ascii="Calibri" w:eastAsia="Calibri" w:hAnsi="Calibri" w:cs="Calibri"/>
          <w:sz w:val="22"/>
          <w:szCs w:val="22"/>
        </w:rPr>
        <w:t>per</w:t>
      </w:r>
      <w:r>
        <w:rPr>
          <w:rFonts w:ascii="Calibri" w:eastAsia="Calibri" w:hAnsi="Calibri" w:cs="Calibri"/>
          <w:spacing w:val="-3"/>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3"/>
          <w:sz w:val="22"/>
          <w:szCs w:val="22"/>
        </w:rPr>
        <w:t>n</w:t>
      </w:r>
      <w:r>
        <w:rPr>
          <w:rFonts w:ascii="Calibri" w:eastAsia="Calibri" w:hAnsi="Calibri" w:cs="Calibri"/>
          <w:spacing w:val="-2"/>
          <w:sz w:val="22"/>
          <w:szCs w:val="22"/>
        </w:rPr>
        <w:t>c</w:t>
      </w:r>
      <w:r>
        <w:rPr>
          <w:rFonts w:ascii="Calibri" w:eastAsia="Calibri" w:hAnsi="Calibri" w:cs="Calibri"/>
          <w:sz w:val="22"/>
          <w:szCs w:val="22"/>
        </w:rPr>
        <w:t>e</w:t>
      </w:r>
      <w:r>
        <w:rPr>
          <w:rFonts w:ascii="Calibri" w:eastAsia="Calibri" w:hAnsi="Calibri" w:cs="Calibri"/>
          <w:spacing w:val="1"/>
          <w:sz w:val="22"/>
          <w:szCs w:val="22"/>
        </w:rPr>
        <w:t xml:space="preserve"> o</w:t>
      </w:r>
      <w:r>
        <w:rPr>
          <w:rFonts w:ascii="Calibri" w:eastAsia="Calibri" w:hAnsi="Calibri" w:cs="Calibri"/>
          <w:sz w:val="22"/>
          <w:szCs w:val="22"/>
        </w:rPr>
        <w:t>f</w:t>
      </w:r>
      <w:r>
        <w:rPr>
          <w:rFonts w:ascii="Calibri" w:eastAsia="Calibri" w:hAnsi="Calibri" w:cs="Calibri"/>
          <w:spacing w:val="-3"/>
          <w:sz w:val="22"/>
          <w:szCs w:val="22"/>
        </w:rPr>
        <w:t xml:space="preserve"> </w:t>
      </w:r>
      <w:r>
        <w:rPr>
          <w:rFonts w:ascii="Calibri" w:eastAsia="Calibri" w:hAnsi="Calibri" w:cs="Calibri"/>
          <w:sz w:val="22"/>
          <w:szCs w:val="22"/>
        </w:rPr>
        <w:t>its</w:t>
      </w:r>
      <w:r>
        <w:rPr>
          <w:rFonts w:ascii="Calibri" w:eastAsia="Calibri" w:hAnsi="Calibri" w:cs="Calibri"/>
          <w:spacing w:val="-1"/>
          <w:sz w:val="22"/>
          <w:szCs w:val="22"/>
        </w:rPr>
        <w:t xml:space="preserve"> </w:t>
      </w:r>
      <w:r>
        <w:rPr>
          <w:rFonts w:ascii="Calibri" w:eastAsia="Calibri" w:hAnsi="Calibri" w:cs="Calibri"/>
          <w:sz w:val="22"/>
          <w:szCs w:val="22"/>
        </w:rPr>
        <w:t>tas</w:t>
      </w:r>
      <w:r>
        <w:rPr>
          <w:rFonts w:ascii="Calibri" w:eastAsia="Calibri" w:hAnsi="Calibri" w:cs="Calibri"/>
          <w:spacing w:val="1"/>
          <w:sz w:val="22"/>
          <w:szCs w:val="22"/>
        </w:rPr>
        <w:t>k</w:t>
      </w:r>
      <w:r>
        <w:rPr>
          <w:rFonts w:ascii="Calibri" w:eastAsia="Calibri" w:hAnsi="Calibri" w:cs="Calibri"/>
          <w:sz w:val="22"/>
          <w:szCs w:val="22"/>
        </w:rPr>
        <w:t>s carr</w:t>
      </w:r>
      <w:r>
        <w:rPr>
          <w:rFonts w:ascii="Calibri" w:eastAsia="Calibri" w:hAnsi="Calibri" w:cs="Calibri"/>
          <w:spacing w:val="-1"/>
          <w:sz w:val="22"/>
          <w:szCs w:val="22"/>
        </w:rPr>
        <w:t>i</w:t>
      </w:r>
      <w:r>
        <w:rPr>
          <w:rFonts w:ascii="Calibri" w:eastAsia="Calibri" w:hAnsi="Calibri" w:cs="Calibri"/>
          <w:sz w:val="22"/>
          <w:szCs w:val="22"/>
        </w:rPr>
        <w:t>ed</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z w:val="22"/>
          <w:szCs w:val="22"/>
        </w:rPr>
        <w:t>in</w:t>
      </w:r>
      <w:r>
        <w:rPr>
          <w:rFonts w:ascii="Calibri" w:eastAsia="Calibri" w:hAnsi="Calibri" w:cs="Calibri"/>
          <w:spacing w:val="-1"/>
          <w:sz w:val="22"/>
          <w:szCs w:val="22"/>
        </w:rPr>
        <w:t xml:space="preserve"> </w:t>
      </w:r>
      <w:r>
        <w:rPr>
          <w:rFonts w:ascii="Calibri" w:eastAsia="Calibri" w:hAnsi="Calibri" w:cs="Calibri"/>
          <w:spacing w:val="1"/>
          <w:sz w:val="22"/>
          <w:szCs w:val="22"/>
        </w:rPr>
        <w:t>t</w:t>
      </w:r>
      <w:r>
        <w:rPr>
          <w:rFonts w:ascii="Calibri" w:eastAsia="Calibri" w:hAnsi="Calibri" w:cs="Calibri"/>
          <w:spacing w:val="-3"/>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pub</w:t>
      </w:r>
      <w:r>
        <w:rPr>
          <w:rFonts w:ascii="Calibri" w:eastAsia="Calibri" w:hAnsi="Calibri" w:cs="Calibri"/>
          <w:sz w:val="22"/>
          <w:szCs w:val="22"/>
        </w:rPr>
        <w:t>lic</w:t>
      </w:r>
      <w:r>
        <w:rPr>
          <w:rFonts w:ascii="Calibri" w:eastAsia="Calibri" w:hAnsi="Calibri" w:cs="Calibri"/>
          <w:spacing w:val="1"/>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ere</w:t>
      </w:r>
      <w:r>
        <w:rPr>
          <w:rFonts w:ascii="Calibri" w:eastAsia="Calibri" w:hAnsi="Calibri" w:cs="Calibri"/>
          <w:spacing w:val="1"/>
          <w:sz w:val="22"/>
          <w:szCs w:val="22"/>
        </w:rPr>
        <w:t>s</w:t>
      </w:r>
      <w:r>
        <w:rPr>
          <w:rFonts w:ascii="Calibri" w:eastAsia="Calibri" w:hAnsi="Calibri" w:cs="Calibri"/>
          <w:sz w:val="22"/>
          <w:szCs w:val="22"/>
        </w:rPr>
        <w:t>t</w:t>
      </w:r>
      <w:r>
        <w:rPr>
          <w:rFonts w:ascii="Calibri" w:eastAsia="Calibri" w:hAnsi="Calibri" w:cs="Calibri"/>
          <w:spacing w:val="-2"/>
          <w:sz w:val="22"/>
          <w:szCs w:val="22"/>
        </w:rPr>
        <w:t xml:space="preserve"> </w:t>
      </w:r>
      <w:r>
        <w:rPr>
          <w:rFonts w:ascii="Calibri" w:eastAsia="Calibri" w:hAnsi="Calibri" w:cs="Calibri"/>
          <w:sz w:val="22"/>
          <w:szCs w:val="22"/>
        </w:rPr>
        <w:t>and</w:t>
      </w:r>
      <w:r>
        <w:rPr>
          <w:rFonts w:ascii="Calibri" w:eastAsia="Calibri" w:hAnsi="Calibri" w:cs="Calibri"/>
          <w:spacing w:val="-1"/>
          <w:sz w:val="22"/>
          <w:szCs w:val="22"/>
        </w:rPr>
        <w:t xml:space="preserve"> </w:t>
      </w:r>
      <w:r>
        <w:rPr>
          <w:rFonts w:ascii="Calibri" w:eastAsia="Calibri" w:hAnsi="Calibri" w:cs="Calibri"/>
          <w:sz w:val="22"/>
          <w:szCs w:val="22"/>
        </w:rPr>
        <w:t>in the</w:t>
      </w:r>
      <w:r>
        <w:rPr>
          <w:rFonts w:ascii="Calibri" w:eastAsia="Calibri" w:hAnsi="Calibri" w:cs="Calibri"/>
          <w:spacing w:val="-2"/>
          <w:sz w:val="22"/>
          <w:szCs w:val="22"/>
        </w:rPr>
        <w:t xml:space="preserve"> </w:t>
      </w:r>
      <w:r>
        <w:rPr>
          <w:rFonts w:ascii="Calibri" w:eastAsia="Calibri" w:hAnsi="Calibri" w:cs="Calibri"/>
          <w:sz w:val="22"/>
          <w:szCs w:val="22"/>
        </w:rPr>
        <w:t>e</w:t>
      </w:r>
      <w:r>
        <w:rPr>
          <w:rFonts w:ascii="Calibri" w:eastAsia="Calibri" w:hAnsi="Calibri" w:cs="Calibri"/>
          <w:spacing w:val="1"/>
          <w:sz w:val="22"/>
          <w:szCs w:val="22"/>
        </w:rPr>
        <w:t>x</w:t>
      </w:r>
      <w:r>
        <w:rPr>
          <w:rFonts w:ascii="Calibri" w:eastAsia="Calibri" w:hAnsi="Calibri" w:cs="Calibri"/>
          <w:spacing w:val="-2"/>
          <w:sz w:val="22"/>
          <w:szCs w:val="22"/>
        </w:rPr>
        <w:t>e</w:t>
      </w:r>
      <w:r>
        <w:rPr>
          <w:rFonts w:ascii="Calibri" w:eastAsia="Calibri" w:hAnsi="Calibri" w:cs="Calibri"/>
          <w:sz w:val="22"/>
          <w:szCs w:val="22"/>
        </w:rPr>
        <w:t>rcise</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3"/>
          <w:sz w:val="22"/>
          <w:szCs w:val="22"/>
        </w:rPr>
        <w:t xml:space="preserve"> </w:t>
      </w:r>
      <w:r>
        <w:rPr>
          <w:rFonts w:ascii="Calibri" w:eastAsia="Calibri" w:hAnsi="Calibri" w:cs="Calibri"/>
          <w:sz w:val="22"/>
          <w:szCs w:val="22"/>
        </w:rPr>
        <w:t>its</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ff</w:t>
      </w:r>
      <w:r>
        <w:rPr>
          <w:rFonts w:ascii="Calibri" w:eastAsia="Calibri" w:hAnsi="Calibri" w:cs="Calibri"/>
          <w:spacing w:val="-1"/>
          <w:sz w:val="22"/>
          <w:szCs w:val="22"/>
        </w:rPr>
        <w:t>i</w:t>
      </w:r>
      <w:r>
        <w:rPr>
          <w:rFonts w:ascii="Calibri" w:eastAsia="Calibri" w:hAnsi="Calibri" w:cs="Calibri"/>
          <w:sz w:val="22"/>
          <w:szCs w:val="22"/>
        </w:rPr>
        <w:t>cial aut</w:t>
      </w:r>
      <w:r>
        <w:rPr>
          <w:rFonts w:ascii="Calibri" w:eastAsia="Calibri" w:hAnsi="Calibri" w:cs="Calibri"/>
          <w:spacing w:val="-3"/>
          <w:sz w:val="22"/>
          <w:szCs w:val="22"/>
        </w:rPr>
        <w:t>h</w:t>
      </w:r>
      <w:r>
        <w:rPr>
          <w:rFonts w:ascii="Calibri" w:eastAsia="Calibri" w:hAnsi="Calibri" w:cs="Calibri"/>
          <w:spacing w:val="1"/>
          <w:sz w:val="22"/>
          <w:szCs w:val="22"/>
        </w:rPr>
        <w:t>o</w:t>
      </w:r>
      <w:r>
        <w:rPr>
          <w:rFonts w:ascii="Calibri" w:eastAsia="Calibri" w:hAnsi="Calibri" w:cs="Calibri"/>
          <w:sz w:val="22"/>
          <w:szCs w:val="22"/>
        </w:rPr>
        <w:t>ri</w:t>
      </w:r>
      <w:r>
        <w:rPr>
          <w:rFonts w:ascii="Calibri" w:eastAsia="Calibri" w:hAnsi="Calibri" w:cs="Calibri"/>
          <w:spacing w:val="-2"/>
          <w:sz w:val="22"/>
          <w:szCs w:val="22"/>
        </w:rPr>
        <w:t>t</w:t>
      </w:r>
      <w:r>
        <w:rPr>
          <w:rFonts w:ascii="Calibri" w:eastAsia="Calibri" w:hAnsi="Calibri" w:cs="Calibri"/>
          <w:spacing w:val="4"/>
          <w:sz w:val="22"/>
          <w:szCs w:val="22"/>
        </w:rPr>
        <w:t>y</w:t>
      </w:r>
      <w:r w:rsidR="002C7F59">
        <w:rPr>
          <w:rFonts w:ascii="Calibri" w:eastAsia="Calibri" w:hAnsi="Calibri" w:cs="Calibri"/>
          <w:sz w:val="22"/>
          <w:szCs w:val="22"/>
        </w:rPr>
        <w:t xml:space="preserve"> under</w:t>
      </w:r>
      <w:r w:rsidR="003636FB">
        <w:rPr>
          <w:rFonts w:ascii="Calibri" w:eastAsia="Calibri" w:hAnsi="Calibri" w:cs="Calibri"/>
          <w:sz w:val="22"/>
          <w:szCs w:val="22"/>
        </w:rPr>
        <w:t xml:space="preserve"> </w:t>
      </w:r>
      <w:r w:rsidR="002C7F59" w:rsidRPr="002C7F59">
        <w:rPr>
          <w:rFonts w:ascii="Calibri" w:eastAsia="Calibri" w:hAnsi="Calibri" w:cs="Calibri"/>
          <w:sz w:val="22"/>
          <w:szCs w:val="22"/>
        </w:rPr>
        <w:t>S.I. 284 of 2016 governs the procedures for awarding public authority contracts in Ireland, implementing EU procurement rules and replacing earlier regulations.</w:t>
      </w:r>
      <w:r w:rsidR="002C7F59">
        <w:rPr>
          <w:rFonts w:ascii="Calibri" w:eastAsia="Calibri" w:hAnsi="Calibri" w:cs="Calibri"/>
          <w:sz w:val="22"/>
          <w:szCs w:val="22"/>
        </w:rPr>
        <w:t xml:space="preserve"> </w:t>
      </w:r>
    </w:p>
    <w:p w14:paraId="26E4E598" w14:textId="77777777" w:rsidR="003636FB" w:rsidRDefault="003636FB" w:rsidP="003636FB">
      <w:pPr>
        <w:tabs>
          <w:tab w:val="left" w:pos="460"/>
        </w:tabs>
        <w:spacing w:before="9" w:line="258" w:lineRule="auto"/>
        <w:ind w:left="460" w:right="217" w:hanging="360"/>
        <w:rPr>
          <w:rFonts w:ascii="Calibri" w:eastAsia="Calibri" w:hAnsi="Calibri" w:cs="Calibri"/>
          <w:sz w:val="22"/>
          <w:szCs w:val="22"/>
        </w:rPr>
      </w:pPr>
    </w:p>
    <w:p w14:paraId="65117B27" w14:textId="1DB8EB4A" w:rsidR="00BD6D6B" w:rsidRPr="00316AFD" w:rsidRDefault="00316AFD" w:rsidP="003636FB">
      <w:pPr>
        <w:tabs>
          <w:tab w:val="left" w:pos="460"/>
        </w:tabs>
        <w:spacing w:before="9" w:line="258" w:lineRule="auto"/>
        <w:ind w:left="460" w:right="217" w:hanging="360"/>
        <w:rPr>
          <w:rFonts w:ascii="Calibri" w:eastAsia="Calibri" w:hAnsi="Calibri" w:cs="Calibri"/>
          <w:b/>
          <w:sz w:val="22"/>
          <w:szCs w:val="22"/>
        </w:rPr>
      </w:pPr>
      <w:r w:rsidRPr="00316AFD">
        <w:rPr>
          <w:rFonts w:ascii="Calibri" w:eastAsia="Calibri" w:hAnsi="Calibri" w:cs="Calibri"/>
          <w:b/>
          <w:sz w:val="22"/>
          <w:szCs w:val="22"/>
        </w:rPr>
        <w:t>Personal Data processed on eWorks for CWMF competitions</w:t>
      </w:r>
    </w:p>
    <w:p w14:paraId="629912B9" w14:textId="77777777" w:rsidR="00316AFD" w:rsidRDefault="00316AFD" w:rsidP="00013D4D">
      <w:pPr>
        <w:spacing w:line="258" w:lineRule="auto"/>
        <w:ind w:left="100" w:right="78"/>
        <w:jc w:val="both"/>
        <w:rPr>
          <w:rFonts w:ascii="Calibri" w:eastAsia="Calibri" w:hAnsi="Calibri" w:cs="Calibri"/>
          <w:spacing w:val="1"/>
          <w:sz w:val="22"/>
          <w:szCs w:val="22"/>
        </w:rPr>
      </w:pPr>
    </w:p>
    <w:p w14:paraId="5526F198" w14:textId="6DBC0F05" w:rsidR="00013D4D" w:rsidRDefault="00013D4D" w:rsidP="00013D4D">
      <w:pPr>
        <w:spacing w:line="258" w:lineRule="auto"/>
        <w:ind w:left="100" w:right="78"/>
        <w:jc w:val="both"/>
        <w:rPr>
          <w:rFonts w:ascii="Calibri" w:eastAsia="Calibri" w:hAnsi="Calibri" w:cs="Calibri"/>
          <w:sz w:val="22"/>
          <w:szCs w:val="22"/>
        </w:rPr>
      </w:pPr>
      <w:r>
        <w:rPr>
          <w:rFonts w:ascii="Calibri" w:eastAsia="Calibri" w:hAnsi="Calibri" w:cs="Calibri"/>
          <w:spacing w:val="1"/>
          <w:sz w:val="22"/>
          <w:szCs w:val="22"/>
        </w:rPr>
        <w:t>P</w:t>
      </w:r>
      <w:r>
        <w:rPr>
          <w:rFonts w:ascii="Calibri" w:eastAsia="Calibri" w:hAnsi="Calibri" w:cs="Calibri"/>
          <w:sz w:val="22"/>
          <w:szCs w:val="22"/>
        </w:rPr>
        <w:t>er</w:t>
      </w:r>
      <w:r>
        <w:rPr>
          <w:rFonts w:ascii="Calibri" w:eastAsia="Calibri" w:hAnsi="Calibri" w:cs="Calibri"/>
          <w:spacing w:val="-2"/>
          <w:sz w:val="22"/>
          <w:szCs w:val="22"/>
        </w:rPr>
        <w:t>s</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 xml:space="preserve">al </w:t>
      </w:r>
      <w:r>
        <w:rPr>
          <w:rFonts w:ascii="Calibri" w:eastAsia="Calibri" w:hAnsi="Calibri" w:cs="Calibri"/>
          <w:spacing w:val="-1"/>
          <w:sz w:val="22"/>
          <w:szCs w:val="22"/>
        </w:rPr>
        <w:t>d</w:t>
      </w:r>
      <w:r>
        <w:rPr>
          <w:rFonts w:ascii="Calibri" w:eastAsia="Calibri" w:hAnsi="Calibri" w:cs="Calibri"/>
          <w:sz w:val="22"/>
          <w:szCs w:val="22"/>
        </w:rPr>
        <w:t>ata</w:t>
      </w:r>
      <w:r>
        <w:rPr>
          <w:rFonts w:ascii="Calibri" w:eastAsia="Calibri" w:hAnsi="Calibri" w:cs="Calibri"/>
          <w:spacing w:val="-2"/>
          <w:sz w:val="22"/>
          <w:szCs w:val="22"/>
        </w:rPr>
        <w:t xml:space="preserve"> </w:t>
      </w:r>
      <w:r>
        <w:rPr>
          <w:rFonts w:ascii="Calibri" w:eastAsia="Calibri" w:hAnsi="Calibri" w:cs="Calibri"/>
          <w:sz w:val="22"/>
          <w:szCs w:val="22"/>
        </w:rPr>
        <w:t>is</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z w:val="22"/>
          <w:szCs w:val="22"/>
        </w:rPr>
        <w:t>ce</w:t>
      </w:r>
      <w:r>
        <w:rPr>
          <w:rFonts w:ascii="Calibri" w:eastAsia="Calibri" w:hAnsi="Calibri" w:cs="Calibri"/>
          <w:spacing w:val="1"/>
          <w:sz w:val="22"/>
          <w:szCs w:val="22"/>
        </w:rPr>
        <w:t>s</w:t>
      </w:r>
      <w:r>
        <w:rPr>
          <w:rFonts w:ascii="Calibri" w:eastAsia="Calibri" w:hAnsi="Calibri" w:cs="Calibri"/>
          <w:spacing w:val="-2"/>
          <w:sz w:val="22"/>
          <w:szCs w:val="22"/>
        </w:rPr>
        <w:t>s</w:t>
      </w:r>
      <w:r>
        <w:rPr>
          <w:rFonts w:ascii="Calibri" w:eastAsia="Calibri" w:hAnsi="Calibri" w:cs="Calibri"/>
          <w:sz w:val="22"/>
          <w:szCs w:val="22"/>
        </w:rPr>
        <w:t>ed</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1"/>
          <w:sz w:val="22"/>
          <w:szCs w:val="22"/>
        </w:rPr>
        <w:t xml:space="preserve"> </w:t>
      </w:r>
      <w:r>
        <w:rPr>
          <w:rFonts w:ascii="Calibri" w:eastAsia="Calibri" w:hAnsi="Calibri" w:cs="Calibri"/>
          <w:spacing w:val="1"/>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2"/>
          <w:sz w:val="22"/>
          <w:szCs w:val="22"/>
        </w:rPr>
        <w:t xml:space="preserve"> </w:t>
      </w:r>
      <w:r>
        <w:rPr>
          <w:rFonts w:ascii="Calibri" w:eastAsia="Calibri" w:hAnsi="Calibri" w:cs="Calibri"/>
          <w:spacing w:val="1"/>
          <w:sz w:val="22"/>
          <w:szCs w:val="22"/>
        </w:rPr>
        <w:t xml:space="preserve">eWorks </w:t>
      </w:r>
      <w:r>
        <w:rPr>
          <w:rFonts w:ascii="Calibri" w:eastAsia="Calibri" w:hAnsi="Calibri" w:cs="Calibri"/>
          <w:spacing w:val="-1"/>
          <w:sz w:val="22"/>
          <w:szCs w:val="22"/>
        </w:rPr>
        <w:t>p</w:t>
      </w:r>
      <w:r>
        <w:rPr>
          <w:rFonts w:ascii="Calibri" w:eastAsia="Calibri" w:hAnsi="Calibri" w:cs="Calibri"/>
          <w:sz w:val="22"/>
          <w:szCs w:val="22"/>
        </w:rPr>
        <w:t>lat</w:t>
      </w:r>
      <w:r>
        <w:rPr>
          <w:rFonts w:ascii="Calibri" w:eastAsia="Calibri" w:hAnsi="Calibri" w:cs="Calibri"/>
          <w:spacing w:val="-3"/>
          <w:sz w:val="22"/>
          <w:szCs w:val="22"/>
        </w:rPr>
        <w:t>f</w:t>
      </w:r>
      <w:r>
        <w:rPr>
          <w:rFonts w:ascii="Calibri" w:eastAsia="Calibri" w:hAnsi="Calibri" w:cs="Calibri"/>
          <w:spacing w:val="1"/>
          <w:sz w:val="22"/>
          <w:szCs w:val="22"/>
        </w:rPr>
        <w:t>o</w:t>
      </w:r>
      <w:r>
        <w:rPr>
          <w:rFonts w:ascii="Calibri" w:eastAsia="Calibri" w:hAnsi="Calibri" w:cs="Calibri"/>
          <w:spacing w:val="-3"/>
          <w:sz w:val="22"/>
          <w:szCs w:val="22"/>
        </w:rPr>
        <w:t>r</w:t>
      </w:r>
      <w:r>
        <w:rPr>
          <w:rFonts w:ascii="Calibri" w:eastAsia="Calibri" w:hAnsi="Calibri" w:cs="Calibri"/>
          <w:sz w:val="22"/>
          <w:szCs w:val="22"/>
        </w:rPr>
        <w:t>m</w:t>
      </w:r>
      <w:r>
        <w:rPr>
          <w:rFonts w:ascii="Calibri" w:eastAsia="Calibri" w:hAnsi="Calibri" w:cs="Calibri"/>
          <w:spacing w:val="1"/>
          <w:sz w:val="22"/>
          <w:szCs w:val="22"/>
        </w:rPr>
        <w:t xml:space="preserve"> </w:t>
      </w:r>
      <w:r>
        <w:rPr>
          <w:rFonts w:ascii="Calibri" w:eastAsia="Calibri" w:hAnsi="Calibri" w:cs="Calibri"/>
          <w:spacing w:val="-2"/>
          <w:sz w:val="22"/>
          <w:szCs w:val="22"/>
        </w:rPr>
        <w:t>i</w:t>
      </w:r>
      <w:r>
        <w:rPr>
          <w:rFonts w:ascii="Calibri" w:eastAsia="Calibri" w:hAnsi="Calibri" w:cs="Calibri"/>
          <w:sz w:val="22"/>
          <w:szCs w:val="22"/>
        </w:rPr>
        <w:t>n</w:t>
      </w:r>
      <w:r>
        <w:rPr>
          <w:rFonts w:ascii="Calibri" w:eastAsia="Calibri" w:hAnsi="Calibri" w:cs="Calibri"/>
          <w:spacing w:val="-1"/>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lati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1"/>
          <w:sz w:val="22"/>
          <w:szCs w:val="22"/>
        </w:rPr>
        <w:t xml:space="preserve"> CMWF </w:t>
      </w:r>
      <w:r>
        <w:rPr>
          <w:rFonts w:ascii="Calibri" w:eastAsia="Calibri" w:hAnsi="Calibri" w:cs="Calibri"/>
          <w:sz w:val="22"/>
          <w:szCs w:val="22"/>
        </w:rPr>
        <w:t>p</w:t>
      </w:r>
      <w:r>
        <w:rPr>
          <w:rFonts w:ascii="Calibri" w:eastAsia="Calibri" w:hAnsi="Calibri" w:cs="Calibri"/>
          <w:spacing w:val="-1"/>
          <w:sz w:val="22"/>
          <w:szCs w:val="22"/>
        </w:rPr>
        <w:t>ub</w:t>
      </w:r>
      <w:r>
        <w:rPr>
          <w:rFonts w:ascii="Calibri" w:eastAsia="Calibri" w:hAnsi="Calibri" w:cs="Calibri"/>
          <w:sz w:val="22"/>
          <w:szCs w:val="22"/>
        </w:rPr>
        <w:t>lic</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z w:val="22"/>
          <w:szCs w:val="22"/>
        </w:rPr>
        <w:t>cu</w:t>
      </w:r>
      <w:r>
        <w:rPr>
          <w:rFonts w:ascii="Calibri" w:eastAsia="Calibri" w:hAnsi="Calibri" w:cs="Calibri"/>
          <w:spacing w:val="-1"/>
          <w:sz w:val="22"/>
          <w:szCs w:val="22"/>
        </w:rPr>
        <w:t>r</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z w:val="22"/>
          <w:szCs w:val="22"/>
        </w:rPr>
        <w:t>ent</w:t>
      </w:r>
      <w:r>
        <w:rPr>
          <w:rFonts w:ascii="Calibri" w:eastAsia="Calibri" w:hAnsi="Calibri" w:cs="Calibri"/>
          <w:spacing w:val="-2"/>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pacing w:val="-2"/>
          <w:sz w:val="22"/>
          <w:szCs w:val="22"/>
        </w:rPr>
        <w:t>e</w:t>
      </w:r>
      <w:r>
        <w:rPr>
          <w:rFonts w:ascii="Calibri" w:eastAsia="Calibri" w:hAnsi="Calibri" w:cs="Calibri"/>
          <w:sz w:val="22"/>
          <w:szCs w:val="22"/>
        </w:rPr>
        <w:t>tit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 The</w:t>
      </w:r>
      <w:r>
        <w:rPr>
          <w:rFonts w:ascii="Calibri" w:eastAsia="Calibri" w:hAnsi="Calibri" w:cs="Calibri"/>
          <w:spacing w:val="1"/>
          <w:sz w:val="22"/>
          <w:szCs w:val="22"/>
        </w:rPr>
        <w:t xml:space="preserve"> </w:t>
      </w:r>
      <w:r>
        <w:rPr>
          <w:rFonts w:ascii="Calibri" w:eastAsia="Calibri" w:hAnsi="Calibri" w:cs="Calibri"/>
          <w:spacing w:val="-3"/>
          <w:sz w:val="22"/>
          <w:szCs w:val="22"/>
        </w:rPr>
        <w:t>f</w:t>
      </w:r>
      <w:r>
        <w:rPr>
          <w:rFonts w:ascii="Calibri" w:eastAsia="Calibri" w:hAnsi="Calibri" w:cs="Calibri"/>
          <w:spacing w:val="1"/>
          <w:sz w:val="22"/>
          <w:szCs w:val="22"/>
        </w:rPr>
        <w:t>o</w:t>
      </w:r>
      <w:r>
        <w:rPr>
          <w:rFonts w:ascii="Calibri" w:eastAsia="Calibri" w:hAnsi="Calibri" w:cs="Calibri"/>
          <w:sz w:val="22"/>
          <w:szCs w:val="22"/>
        </w:rPr>
        <w:t>ll</w:t>
      </w:r>
      <w:r>
        <w:rPr>
          <w:rFonts w:ascii="Calibri" w:eastAsia="Calibri" w:hAnsi="Calibri" w:cs="Calibri"/>
          <w:spacing w:val="-1"/>
          <w:sz w:val="22"/>
          <w:szCs w:val="22"/>
        </w:rPr>
        <w:t>o</w:t>
      </w:r>
      <w:r>
        <w:rPr>
          <w:rFonts w:ascii="Calibri" w:eastAsia="Calibri" w:hAnsi="Calibri" w:cs="Calibri"/>
          <w:sz w:val="22"/>
          <w:szCs w:val="22"/>
        </w:rPr>
        <w:t>wing</w:t>
      </w:r>
      <w:r>
        <w:rPr>
          <w:rFonts w:ascii="Calibri" w:eastAsia="Calibri" w:hAnsi="Calibri" w:cs="Calibri"/>
          <w:spacing w:val="-1"/>
          <w:sz w:val="22"/>
          <w:szCs w:val="22"/>
        </w:rPr>
        <w:t xml:space="preserve"> </w:t>
      </w:r>
      <w:r>
        <w:rPr>
          <w:rFonts w:ascii="Calibri" w:eastAsia="Calibri" w:hAnsi="Calibri" w:cs="Calibri"/>
          <w:spacing w:val="1"/>
          <w:sz w:val="22"/>
          <w:szCs w:val="22"/>
        </w:rPr>
        <w:t>t</w:t>
      </w:r>
      <w:r>
        <w:rPr>
          <w:rFonts w:ascii="Calibri" w:eastAsia="Calibri" w:hAnsi="Calibri" w:cs="Calibri"/>
          <w:sz w:val="22"/>
          <w:szCs w:val="22"/>
        </w:rPr>
        <w:t>a</w:t>
      </w:r>
      <w:r>
        <w:rPr>
          <w:rFonts w:ascii="Calibri" w:eastAsia="Calibri" w:hAnsi="Calibri" w:cs="Calibri"/>
          <w:spacing w:val="-1"/>
          <w:sz w:val="22"/>
          <w:szCs w:val="22"/>
        </w:rPr>
        <w:t>b</w:t>
      </w:r>
      <w:r>
        <w:rPr>
          <w:rFonts w:ascii="Calibri" w:eastAsia="Calibri" w:hAnsi="Calibri" w:cs="Calibri"/>
          <w:sz w:val="22"/>
          <w:szCs w:val="22"/>
        </w:rPr>
        <w:t>le s</w:t>
      </w:r>
      <w:r>
        <w:rPr>
          <w:rFonts w:ascii="Calibri" w:eastAsia="Calibri" w:hAnsi="Calibri" w:cs="Calibri"/>
          <w:spacing w:val="-3"/>
          <w:sz w:val="22"/>
          <w:szCs w:val="22"/>
        </w:rPr>
        <w:t>h</w:t>
      </w:r>
      <w:r>
        <w:rPr>
          <w:rFonts w:ascii="Calibri" w:eastAsia="Calibri" w:hAnsi="Calibri" w:cs="Calibri"/>
          <w:spacing w:val="1"/>
          <w:sz w:val="22"/>
          <w:szCs w:val="22"/>
        </w:rPr>
        <w:t>o</w:t>
      </w:r>
      <w:r>
        <w:rPr>
          <w:rFonts w:ascii="Calibri" w:eastAsia="Calibri" w:hAnsi="Calibri" w:cs="Calibri"/>
          <w:spacing w:val="-2"/>
          <w:sz w:val="22"/>
          <w:szCs w:val="22"/>
        </w:rPr>
        <w:t>w</w:t>
      </w:r>
      <w:r>
        <w:rPr>
          <w:rFonts w:ascii="Calibri" w:eastAsia="Calibri" w:hAnsi="Calibri" w:cs="Calibri"/>
          <w:sz w:val="22"/>
          <w:szCs w:val="22"/>
        </w:rPr>
        <w:t xml:space="preserve">s </w:t>
      </w:r>
      <w:r>
        <w:rPr>
          <w:rFonts w:ascii="Calibri" w:eastAsia="Calibri" w:hAnsi="Calibri" w:cs="Calibri"/>
          <w:spacing w:val="-1"/>
          <w:sz w:val="22"/>
          <w:szCs w:val="22"/>
        </w:rPr>
        <w:t>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z w:val="22"/>
          <w:szCs w:val="22"/>
        </w:rPr>
        <w:t>cu</w:t>
      </w:r>
      <w:r>
        <w:rPr>
          <w:rFonts w:ascii="Calibri" w:eastAsia="Calibri" w:hAnsi="Calibri" w:cs="Calibri"/>
          <w:spacing w:val="-3"/>
          <w:sz w:val="22"/>
          <w:szCs w:val="22"/>
        </w:rPr>
        <w:t>r</w:t>
      </w:r>
      <w:r>
        <w:rPr>
          <w:rFonts w:ascii="Calibri" w:eastAsia="Calibri" w:hAnsi="Calibri" w:cs="Calibri"/>
          <w:sz w:val="22"/>
          <w:szCs w:val="22"/>
        </w:rPr>
        <w:t>e</w:t>
      </w:r>
      <w:r>
        <w:rPr>
          <w:rFonts w:ascii="Calibri" w:eastAsia="Calibri" w:hAnsi="Calibri" w:cs="Calibri"/>
          <w:spacing w:val="-1"/>
          <w:sz w:val="22"/>
          <w:szCs w:val="22"/>
        </w:rPr>
        <w:t>m</w:t>
      </w:r>
      <w:r>
        <w:rPr>
          <w:rFonts w:ascii="Calibri" w:eastAsia="Calibri" w:hAnsi="Calibri" w:cs="Calibri"/>
          <w:sz w:val="22"/>
          <w:szCs w:val="22"/>
        </w:rPr>
        <w:t>ent p</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z w:val="22"/>
          <w:szCs w:val="22"/>
        </w:rPr>
        <w:t>ce</w:t>
      </w:r>
      <w:r>
        <w:rPr>
          <w:rFonts w:ascii="Calibri" w:eastAsia="Calibri" w:hAnsi="Calibri" w:cs="Calibri"/>
          <w:spacing w:val="-2"/>
          <w:sz w:val="22"/>
          <w:szCs w:val="22"/>
        </w:rPr>
        <w:t>s</w:t>
      </w:r>
      <w:r>
        <w:rPr>
          <w:rFonts w:ascii="Calibri" w:eastAsia="Calibri" w:hAnsi="Calibri" w:cs="Calibri"/>
          <w:sz w:val="22"/>
          <w:szCs w:val="22"/>
        </w:rPr>
        <w:t>si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1"/>
          <w:sz w:val="22"/>
          <w:szCs w:val="22"/>
        </w:rPr>
        <w:t xml:space="preserve"> </w:t>
      </w:r>
      <w:r>
        <w:rPr>
          <w:rFonts w:ascii="Calibri" w:eastAsia="Calibri" w:hAnsi="Calibri" w:cs="Calibri"/>
          <w:sz w:val="22"/>
          <w:szCs w:val="22"/>
        </w:rPr>
        <w:t>ac</w:t>
      </w:r>
      <w:r>
        <w:rPr>
          <w:rFonts w:ascii="Calibri" w:eastAsia="Calibri" w:hAnsi="Calibri" w:cs="Calibri"/>
          <w:spacing w:val="1"/>
          <w:sz w:val="22"/>
          <w:szCs w:val="22"/>
        </w:rPr>
        <w:t>t</w:t>
      </w:r>
      <w:r>
        <w:rPr>
          <w:rFonts w:ascii="Calibri" w:eastAsia="Calibri" w:hAnsi="Calibri" w:cs="Calibri"/>
          <w:sz w:val="22"/>
          <w:szCs w:val="22"/>
        </w:rPr>
        <w:t>iv</w:t>
      </w:r>
      <w:r>
        <w:rPr>
          <w:rFonts w:ascii="Calibri" w:eastAsia="Calibri" w:hAnsi="Calibri" w:cs="Calibri"/>
          <w:spacing w:val="-2"/>
          <w:sz w:val="22"/>
          <w:szCs w:val="22"/>
        </w:rPr>
        <w:t>i</w:t>
      </w:r>
      <w:r>
        <w:rPr>
          <w:rFonts w:ascii="Calibri" w:eastAsia="Calibri" w:hAnsi="Calibri" w:cs="Calibri"/>
          <w:sz w:val="22"/>
          <w:szCs w:val="22"/>
        </w:rPr>
        <w:t>ties</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z w:val="22"/>
          <w:szCs w:val="22"/>
        </w:rPr>
        <w:t xml:space="preserve">eWorks </w:t>
      </w:r>
      <w:r>
        <w:rPr>
          <w:rFonts w:ascii="Calibri" w:eastAsia="Calibri" w:hAnsi="Calibri" w:cs="Calibri"/>
          <w:spacing w:val="1"/>
          <w:sz w:val="22"/>
          <w:szCs w:val="22"/>
        </w:rPr>
        <w:t>w</w:t>
      </w:r>
      <w:r>
        <w:rPr>
          <w:rFonts w:ascii="Calibri" w:eastAsia="Calibri" w:hAnsi="Calibri" w:cs="Calibri"/>
          <w:spacing w:val="-3"/>
          <w:sz w:val="22"/>
          <w:szCs w:val="22"/>
        </w:rPr>
        <w:t>h</w:t>
      </w:r>
      <w:r>
        <w:rPr>
          <w:rFonts w:ascii="Calibri" w:eastAsia="Calibri" w:hAnsi="Calibri" w:cs="Calibri"/>
          <w:spacing w:val="-2"/>
          <w:sz w:val="22"/>
          <w:szCs w:val="22"/>
        </w:rPr>
        <w:t>e</w:t>
      </w:r>
      <w:r>
        <w:rPr>
          <w:rFonts w:ascii="Calibri" w:eastAsia="Calibri" w:hAnsi="Calibri" w:cs="Calibri"/>
          <w:sz w:val="22"/>
          <w:szCs w:val="22"/>
        </w:rPr>
        <w:t>re</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er</w:t>
      </w:r>
      <w:r>
        <w:rPr>
          <w:rFonts w:ascii="Calibri" w:eastAsia="Calibri" w:hAnsi="Calibri" w:cs="Calibri"/>
          <w:spacing w:val="-2"/>
          <w:sz w:val="22"/>
          <w:szCs w:val="22"/>
        </w:rPr>
        <w:t>s</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 xml:space="preserve">al </w:t>
      </w:r>
      <w:r>
        <w:rPr>
          <w:rFonts w:ascii="Calibri" w:eastAsia="Calibri" w:hAnsi="Calibri" w:cs="Calibri"/>
          <w:spacing w:val="-1"/>
          <w:sz w:val="22"/>
          <w:szCs w:val="22"/>
        </w:rPr>
        <w:t>d</w:t>
      </w:r>
      <w:r>
        <w:rPr>
          <w:rFonts w:ascii="Calibri" w:eastAsia="Calibri" w:hAnsi="Calibri" w:cs="Calibri"/>
          <w:sz w:val="22"/>
          <w:szCs w:val="22"/>
        </w:rPr>
        <w:t>ata</w:t>
      </w:r>
      <w:r>
        <w:rPr>
          <w:rFonts w:ascii="Calibri" w:eastAsia="Calibri" w:hAnsi="Calibri" w:cs="Calibri"/>
          <w:spacing w:val="-2"/>
          <w:sz w:val="22"/>
          <w:szCs w:val="22"/>
        </w:rPr>
        <w:t xml:space="preserve"> </w:t>
      </w:r>
      <w:r>
        <w:rPr>
          <w:rFonts w:ascii="Calibri" w:eastAsia="Calibri" w:hAnsi="Calibri" w:cs="Calibri"/>
          <w:sz w:val="22"/>
          <w:szCs w:val="22"/>
        </w:rPr>
        <w:t>is req</w:t>
      </w:r>
      <w:r>
        <w:rPr>
          <w:rFonts w:ascii="Calibri" w:eastAsia="Calibri" w:hAnsi="Calibri" w:cs="Calibri"/>
          <w:spacing w:val="-1"/>
          <w:sz w:val="22"/>
          <w:szCs w:val="22"/>
        </w:rPr>
        <w:t>u</w:t>
      </w:r>
      <w:r>
        <w:rPr>
          <w:rFonts w:ascii="Calibri" w:eastAsia="Calibri" w:hAnsi="Calibri" w:cs="Calibri"/>
          <w:sz w:val="22"/>
          <w:szCs w:val="22"/>
        </w:rPr>
        <w:t>ire</w:t>
      </w:r>
      <w:r>
        <w:rPr>
          <w:rFonts w:ascii="Calibri" w:eastAsia="Calibri" w:hAnsi="Calibri" w:cs="Calibri"/>
          <w:spacing w:val="-1"/>
          <w:sz w:val="22"/>
          <w:szCs w:val="22"/>
        </w:rPr>
        <w:t>d</w:t>
      </w:r>
      <w:r>
        <w:rPr>
          <w:rFonts w:ascii="Calibri" w:eastAsia="Calibri" w:hAnsi="Calibri" w:cs="Calibri"/>
          <w:sz w:val="22"/>
          <w:szCs w:val="22"/>
        </w:rPr>
        <w:t>:</w:t>
      </w:r>
    </w:p>
    <w:p w14:paraId="6F5169CC" w14:textId="77777777" w:rsidR="00013D4D" w:rsidRDefault="00013D4D" w:rsidP="005B3EFA">
      <w:pPr>
        <w:spacing w:before="12"/>
        <w:rPr>
          <w:rFonts w:ascii="Calibri" w:eastAsia="Calibri" w:hAnsi="Calibri" w:cs="Calibri"/>
          <w:spacing w:val="1"/>
          <w:sz w:val="22"/>
          <w:szCs w:val="22"/>
        </w:rPr>
      </w:pPr>
    </w:p>
    <w:p w14:paraId="4BB610F4" w14:textId="77777777" w:rsidR="00316AFD" w:rsidRPr="00316AFD" w:rsidRDefault="00316AFD" w:rsidP="00316AFD">
      <w:pPr>
        <w:rPr>
          <w:rFonts w:ascii="Calibri" w:eastAsia="Calibri" w:hAnsi="Calibri" w:cs="Calibri"/>
          <w:b/>
          <w:bCs/>
          <w:spacing w:val="1"/>
          <w:sz w:val="22"/>
          <w:szCs w:val="22"/>
        </w:rPr>
      </w:pPr>
      <w:r w:rsidRPr="00316AFD">
        <w:rPr>
          <w:rFonts w:ascii="Calibri" w:eastAsia="Calibri" w:hAnsi="Calibri" w:cs="Calibri"/>
          <w:b/>
          <w:bCs/>
          <w:spacing w:val="1"/>
          <w:sz w:val="22"/>
          <w:szCs w:val="22"/>
        </w:rPr>
        <w:t>Table 2: eWorks Procurement Processing Activities</w:t>
      </w:r>
    </w:p>
    <w:tbl>
      <w:tblPr>
        <w:tblStyle w:val="TableGrid"/>
        <w:tblW w:w="0" w:type="auto"/>
        <w:tblLook w:val="04A0" w:firstRow="1" w:lastRow="0" w:firstColumn="1" w:lastColumn="0" w:noHBand="0" w:noVBand="1"/>
      </w:tblPr>
      <w:tblGrid>
        <w:gridCol w:w="1275"/>
        <w:gridCol w:w="1239"/>
        <w:gridCol w:w="1294"/>
        <w:gridCol w:w="1424"/>
        <w:gridCol w:w="1421"/>
        <w:gridCol w:w="1303"/>
        <w:gridCol w:w="1254"/>
      </w:tblGrid>
      <w:tr w:rsidR="00013D4D" w14:paraId="4D351F23" w14:textId="77777777" w:rsidTr="00C37696">
        <w:tc>
          <w:tcPr>
            <w:tcW w:w="1275" w:type="dxa"/>
            <w:vMerge w:val="restart"/>
            <w:vAlign w:val="bottom"/>
          </w:tcPr>
          <w:p w14:paraId="3EB0B73F" w14:textId="77777777" w:rsidR="00013D4D" w:rsidRPr="00013D4D" w:rsidRDefault="00013D4D" w:rsidP="00316AFD">
            <w:pPr>
              <w:spacing w:before="12"/>
              <w:rPr>
                <w:rFonts w:ascii="Calibri" w:eastAsia="Calibri" w:hAnsi="Calibri" w:cs="Calibri"/>
                <w:b/>
                <w:bCs/>
                <w:spacing w:val="1"/>
                <w:sz w:val="22"/>
                <w:szCs w:val="22"/>
              </w:rPr>
            </w:pPr>
            <w:r w:rsidRPr="00013D4D">
              <w:rPr>
                <w:rFonts w:ascii="Calibri" w:eastAsia="Calibri" w:hAnsi="Calibri" w:cs="Calibri"/>
                <w:b/>
                <w:bCs/>
                <w:spacing w:val="1"/>
                <w:sz w:val="22"/>
                <w:szCs w:val="22"/>
              </w:rPr>
              <w:t>Personal</w:t>
            </w:r>
          </w:p>
          <w:p w14:paraId="1C72B312" w14:textId="77777777" w:rsidR="00013D4D" w:rsidRPr="00013D4D" w:rsidRDefault="00013D4D" w:rsidP="00316AFD">
            <w:pPr>
              <w:spacing w:before="12"/>
              <w:rPr>
                <w:rFonts w:ascii="Calibri" w:eastAsia="Calibri" w:hAnsi="Calibri" w:cs="Calibri"/>
                <w:b/>
                <w:bCs/>
                <w:spacing w:val="1"/>
                <w:sz w:val="22"/>
                <w:szCs w:val="22"/>
              </w:rPr>
            </w:pPr>
            <w:r w:rsidRPr="00013D4D">
              <w:rPr>
                <w:rFonts w:ascii="Calibri" w:eastAsia="Calibri" w:hAnsi="Calibri" w:cs="Calibri"/>
                <w:b/>
                <w:bCs/>
                <w:spacing w:val="1"/>
                <w:sz w:val="22"/>
                <w:szCs w:val="22"/>
              </w:rPr>
              <w:t>Data</w:t>
            </w:r>
          </w:p>
        </w:tc>
        <w:tc>
          <w:tcPr>
            <w:tcW w:w="7935" w:type="dxa"/>
            <w:gridSpan w:val="6"/>
          </w:tcPr>
          <w:p w14:paraId="774C8271" w14:textId="77777777" w:rsidR="00013D4D" w:rsidRPr="00C37696" w:rsidRDefault="00013D4D" w:rsidP="00316AFD">
            <w:pPr>
              <w:spacing w:before="12"/>
              <w:jc w:val="center"/>
              <w:rPr>
                <w:rFonts w:ascii="Calibri" w:eastAsia="Calibri" w:hAnsi="Calibri" w:cs="Calibri"/>
                <w:b/>
                <w:bCs/>
                <w:spacing w:val="1"/>
                <w:sz w:val="28"/>
                <w:szCs w:val="28"/>
              </w:rPr>
            </w:pPr>
            <w:r w:rsidRPr="00C37696">
              <w:rPr>
                <w:rFonts w:ascii="Calibri" w:eastAsia="Calibri" w:hAnsi="Calibri" w:cs="Calibri"/>
                <w:b/>
                <w:bCs/>
                <w:spacing w:val="1"/>
                <w:sz w:val="28"/>
                <w:szCs w:val="28"/>
              </w:rPr>
              <w:t>Procurement Processing Activities</w:t>
            </w:r>
          </w:p>
        </w:tc>
      </w:tr>
      <w:tr w:rsidR="00013D4D" w14:paraId="27A0F2AD" w14:textId="77777777" w:rsidTr="00316AFD">
        <w:tc>
          <w:tcPr>
            <w:tcW w:w="1275" w:type="dxa"/>
            <w:vMerge/>
          </w:tcPr>
          <w:p w14:paraId="09F865BF" w14:textId="77777777" w:rsidR="00013D4D" w:rsidRPr="00013D4D" w:rsidRDefault="00013D4D" w:rsidP="00316AFD">
            <w:pPr>
              <w:spacing w:before="12"/>
              <w:rPr>
                <w:rFonts w:ascii="Calibri" w:eastAsia="Calibri" w:hAnsi="Calibri" w:cs="Calibri"/>
                <w:b/>
                <w:bCs/>
                <w:spacing w:val="1"/>
                <w:sz w:val="22"/>
                <w:szCs w:val="22"/>
              </w:rPr>
            </w:pPr>
          </w:p>
        </w:tc>
        <w:tc>
          <w:tcPr>
            <w:tcW w:w="1239" w:type="dxa"/>
          </w:tcPr>
          <w:p w14:paraId="196416AC" w14:textId="77777777" w:rsidR="00013D4D" w:rsidRPr="00013D4D" w:rsidRDefault="00013D4D" w:rsidP="00316AFD">
            <w:pPr>
              <w:spacing w:before="12"/>
              <w:rPr>
                <w:rFonts w:ascii="Calibri" w:eastAsia="Calibri" w:hAnsi="Calibri" w:cs="Calibri"/>
                <w:b/>
                <w:bCs/>
                <w:spacing w:val="1"/>
                <w:sz w:val="22"/>
                <w:szCs w:val="22"/>
              </w:rPr>
            </w:pPr>
            <w:r w:rsidRPr="00013D4D">
              <w:rPr>
                <w:rFonts w:ascii="Calibri" w:eastAsia="Calibri" w:hAnsi="Calibri" w:cs="Calibri"/>
                <w:b/>
                <w:bCs/>
                <w:spacing w:val="1"/>
                <w:sz w:val="22"/>
                <w:szCs w:val="22"/>
              </w:rPr>
              <w:t>Publish</w:t>
            </w:r>
          </w:p>
          <w:p w14:paraId="2FC6867F" w14:textId="77777777" w:rsidR="00013D4D" w:rsidRPr="00013D4D" w:rsidRDefault="00013D4D" w:rsidP="00316AFD">
            <w:pPr>
              <w:spacing w:before="12"/>
              <w:rPr>
                <w:rFonts w:ascii="Calibri" w:eastAsia="Calibri" w:hAnsi="Calibri" w:cs="Calibri"/>
                <w:b/>
                <w:bCs/>
                <w:spacing w:val="1"/>
                <w:sz w:val="22"/>
                <w:szCs w:val="22"/>
              </w:rPr>
            </w:pPr>
            <w:r w:rsidRPr="00013D4D">
              <w:rPr>
                <w:rFonts w:ascii="Calibri" w:eastAsia="Calibri" w:hAnsi="Calibri" w:cs="Calibri"/>
                <w:b/>
                <w:bCs/>
                <w:spacing w:val="1"/>
                <w:sz w:val="22"/>
                <w:szCs w:val="22"/>
              </w:rPr>
              <w:t>Tender</w:t>
            </w:r>
          </w:p>
          <w:p w14:paraId="6E2290F3" w14:textId="77777777" w:rsidR="00013D4D" w:rsidRPr="00013D4D" w:rsidRDefault="00013D4D" w:rsidP="00316AFD">
            <w:pPr>
              <w:spacing w:before="12"/>
              <w:rPr>
                <w:rFonts w:ascii="Calibri" w:eastAsia="Calibri" w:hAnsi="Calibri" w:cs="Calibri"/>
                <w:b/>
                <w:bCs/>
                <w:spacing w:val="1"/>
                <w:sz w:val="22"/>
                <w:szCs w:val="22"/>
              </w:rPr>
            </w:pPr>
            <w:r w:rsidRPr="00013D4D">
              <w:rPr>
                <w:rFonts w:ascii="Calibri" w:eastAsia="Calibri" w:hAnsi="Calibri" w:cs="Calibri"/>
                <w:b/>
                <w:bCs/>
                <w:spacing w:val="1"/>
                <w:sz w:val="22"/>
                <w:szCs w:val="22"/>
              </w:rPr>
              <w:t>Notice</w:t>
            </w:r>
            <w:r w:rsidRPr="00013D4D">
              <w:rPr>
                <w:rFonts w:ascii="Calibri" w:eastAsia="Calibri" w:hAnsi="Calibri" w:cs="Calibri"/>
                <w:b/>
                <w:bCs/>
                <w:color w:val="FF0000"/>
                <w:spacing w:val="1"/>
                <w:sz w:val="22"/>
                <w:szCs w:val="22"/>
              </w:rPr>
              <w:t>*</w:t>
            </w:r>
          </w:p>
        </w:tc>
        <w:tc>
          <w:tcPr>
            <w:tcW w:w="1294" w:type="dxa"/>
          </w:tcPr>
          <w:p w14:paraId="3F1F99D0" w14:textId="77777777" w:rsidR="00013D4D" w:rsidRPr="00013D4D" w:rsidRDefault="00013D4D" w:rsidP="00316AFD">
            <w:pPr>
              <w:spacing w:before="12"/>
              <w:rPr>
                <w:rFonts w:ascii="Calibri" w:eastAsia="Calibri" w:hAnsi="Calibri" w:cs="Calibri"/>
                <w:b/>
                <w:bCs/>
                <w:spacing w:val="1"/>
                <w:sz w:val="22"/>
                <w:szCs w:val="22"/>
              </w:rPr>
            </w:pPr>
            <w:r w:rsidRPr="00013D4D">
              <w:rPr>
                <w:rFonts w:ascii="Calibri" w:eastAsia="Calibri" w:hAnsi="Calibri" w:cs="Calibri"/>
                <w:b/>
                <w:bCs/>
                <w:spacing w:val="1"/>
                <w:sz w:val="22"/>
                <w:szCs w:val="22"/>
              </w:rPr>
              <w:t>Request to</w:t>
            </w:r>
          </w:p>
          <w:p w14:paraId="3A5C8AD1" w14:textId="77777777" w:rsidR="00013D4D" w:rsidRPr="00013D4D" w:rsidRDefault="00013D4D" w:rsidP="00316AFD">
            <w:pPr>
              <w:spacing w:before="12"/>
              <w:rPr>
                <w:rFonts w:ascii="Calibri" w:eastAsia="Calibri" w:hAnsi="Calibri" w:cs="Calibri"/>
                <w:b/>
                <w:bCs/>
                <w:spacing w:val="1"/>
                <w:sz w:val="22"/>
                <w:szCs w:val="22"/>
              </w:rPr>
            </w:pPr>
            <w:r w:rsidRPr="00013D4D">
              <w:rPr>
                <w:rFonts w:ascii="Calibri" w:eastAsia="Calibri" w:hAnsi="Calibri" w:cs="Calibri"/>
                <w:b/>
                <w:bCs/>
                <w:spacing w:val="1"/>
                <w:sz w:val="22"/>
                <w:szCs w:val="22"/>
              </w:rPr>
              <w:t>Participate</w:t>
            </w:r>
          </w:p>
        </w:tc>
        <w:tc>
          <w:tcPr>
            <w:tcW w:w="1424" w:type="dxa"/>
          </w:tcPr>
          <w:p w14:paraId="0B464DFE" w14:textId="77777777" w:rsidR="00013D4D" w:rsidRPr="00013D4D" w:rsidRDefault="00013D4D" w:rsidP="00316AFD">
            <w:pPr>
              <w:spacing w:before="12"/>
              <w:rPr>
                <w:rFonts w:ascii="Calibri" w:eastAsia="Calibri" w:hAnsi="Calibri" w:cs="Calibri"/>
                <w:b/>
                <w:bCs/>
                <w:spacing w:val="1"/>
                <w:sz w:val="22"/>
                <w:szCs w:val="22"/>
              </w:rPr>
            </w:pPr>
            <w:r w:rsidRPr="00013D4D">
              <w:rPr>
                <w:rFonts w:ascii="Calibri" w:eastAsia="Calibri" w:hAnsi="Calibri" w:cs="Calibri"/>
                <w:b/>
                <w:bCs/>
                <w:spacing w:val="1"/>
                <w:sz w:val="22"/>
                <w:szCs w:val="22"/>
              </w:rPr>
              <w:t>Access to</w:t>
            </w:r>
          </w:p>
          <w:p w14:paraId="232AC97D" w14:textId="77777777" w:rsidR="00013D4D" w:rsidRPr="00013D4D" w:rsidRDefault="00013D4D" w:rsidP="00316AFD">
            <w:pPr>
              <w:spacing w:before="12"/>
              <w:rPr>
                <w:rFonts w:ascii="Calibri" w:eastAsia="Calibri" w:hAnsi="Calibri" w:cs="Calibri"/>
                <w:b/>
                <w:bCs/>
                <w:spacing w:val="1"/>
                <w:sz w:val="22"/>
                <w:szCs w:val="22"/>
              </w:rPr>
            </w:pPr>
            <w:r w:rsidRPr="00013D4D">
              <w:rPr>
                <w:rFonts w:ascii="Calibri" w:eastAsia="Calibri" w:hAnsi="Calibri" w:cs="Calibri"/>
                <w:b/>
                <w:bCs/>
                <w:spacing w:val="1"/>
                <w:sz w:val="22"/>
                <w:szCs w:val="22"/>
              </w:rPr>
              <w:t>Procurement</w:t>
            </w:r>
          </w:p>
          <w:p w14:paraId="3B808D70" w14:textId="77777777" w:rsidR="00013D4D" w:rsidRPr="00013D4D" w:rsidRDefault="00013D4D" w:rsidP="00316AFD">
            <w:pPr>
              <w:spacing w:before="12"/>
              <w:rPr>
                <w:rFonts w:ascii="Calibri" w:eastAsia="Calibri" w:hAnsi="Calibri" w:cs="Calibri"/>
                <w:b/>
                <w:bCs/>
                <w:spacing w:val="1"/>
                <w:sz w:val="22"/>
                <w:szCs w:val="22"/>
              </w:rPr>
            </w:pPr>
            <w:r w:rsidRPr="00013D4D">
              <w:rPr>
                <w:rFonts w:ascii="Calibri" w:eastAsia="Calibri" w:hAnsi="Calibri" w:cs="Calibri"/>
                <w:b/>
                <w:bCs/>
                <w:spacing w:val="1"/>
                <w:sz w:val="22"/>
                <w:szCs w:val="22"/>
              </w:rPr>
              <w:t>Documents</w:t>
            </w:r>
          </w:p>
        </w:tc>
        <w:tc>
          <w:tcPr>
            <w:tcW w:w="1421" w:type="dxa"/>
          </w:tcPr>
          <w:p w14:paraId="4DBED109" w14:textId="77777777" w:rsidR="00013D4D" w:rsidRPr="00013D4D" w:rsidRDefault="00013D4D" w:rsidP="00316AFD">
            <w:pPr>
              <w:spacing w:before="12"/>
              <w:rPr>
                <w:rFonts w:ascii="Calibri" w:eastAsia="Calibri" w:hAnsi="Calibri" w:cs="Calibri"/>
                <w:b/>
                <w:bCs/>
                <w:spacing w:val="1"/>
                <w:sz w:val="22"/>
                <w:szCs w:val="22"/>
              </w:rPr>
            </w:pPr>
            <w:r w:rsidRPr="00013D4D">
              <w:rPr>
                <w:rFonts w:ascii="Calibri" w:eastAsia="Calibri" w:hAnsi="Calibri" w:cs="Calibri"/>
                <w:b/>
                <w:bCs/>
                <w:spacing w:val="1"/>
                <w:sz w:val="22"/>
                <w:szCs w:val="22"/>
              </w:rPr>
              <w:t>Tender</w:t>
            </w:r>
          </w:p>
          <w:p w14:paraId="2C662DD2" w14:textId="77777777" w:rsidR="00013D4D" w:rsidRPr="00013D4D" w:rsidRDefault="00013D4D" w:rsidP="00316AFD">
            <w:pPr>
              <w:spacing w:before="12"/>
              <w:rPr>
                <w:rFonts w:ascii="Calibri" w:eastAsia="Calibri" w:hAnsi="Calibri" w:cs="Calibri"/>
                <w:b/>
                <w:bCs/>
                <w:spacing w:val="1"/>
                <w:sz w:val="22"/>
                <w:szCs w:val="22"/>
              </w:rPr>
            </w:pPr>
            <w:r w:rsidRPr="00013D4D">
              <w:rPr>
                <w:rFonts w:ascii="Calibri" w:eastAsia="Calibri" w:hAnsi="Calibri" w:cs="Calibri"/>
                <w:b/>
                <w:bCs/>
                <w:spacing w:val="1"/>
                <w:sz w:val="22"/>
                <w:szCs w:val="22"/>
              </w:rPr>
              <w:t>Clarifications</w:t>
            </w:r>
          </w:p>
        </w:tc>
        <w:tc>
          <w:tcPr>
            <w:tcW w:w="1303" w:type="dxa"/>
          </w:tcPr>
          <w:p w14:paraId="66F8AC2D" w14:textId="77777777" w:rsidR="00013D4D" w:rsidRPr="00013D4D" w:rsidRDefault="00013D4D" w:rsidP="00316AFD">
            <w:pPr>
              <w:spacing w:before="12"/>
              <w:rPr>
                <w:rFonts w:ascii="Calibri" w:eastAsia="Calibri" w:hAnsi="Calibri" w:cs="Calibri"/>
                <w:b/>
                <w:bCs/>
                <w:spacing w:val="1"/>
                <w:sz w:val="22"/>
                <w:szCs w:val="22"/>
              </w:rPr>
            </w:pPr>
            <w:r w:rsidRPr="00013D4D">
              <w:rPr>
                <w:rFonts w:ascii="Calibri" w:eastAsia="Calibri" w:hAnsi="Calibri" w:cs="Calibri"/>
                <w:b/>
                <w:bCs/>
                <w:spacing w:val="1"/>
                <w:sz w:val="22"/>
                <w:szCs w:val="22"/>
              </w:rPr>
              <w:t>Tender</w:t>
            </w:r>
          </w:p>
          <w:p w14:paraId="6CF220D9" w14:textId="77777777" w:rsidR="00013D4D" w:rsidRPr="00013D4D" w:rsidRDefault="00013D4D" w:rsidP="00316AFD">
            <w:pPr>
              <w:spacing w:before="12"/>
              <w:rPr>
                <w:rFonts w:ascii="Calibri" w:eastAsia="Calibri" w:hAnsi="Calibri" w:cs="Calibri"/>
                <w:b/>
                <w:bCs/>
                <w:spacing w:val="1"/>
                <w:sz w:val="22"/>
                <w:szCs w:val="22"/>
              </w:rPr>
            </w:pPr>
            <w:r w:rsidRPr="00013D4D">
              <w:rPr>
                <w:rFonts w:ascii="Calibri" w:eastAsia="Calibri" w:hAnsi="Calibri" w:cs="Calibri"/>
                <w:b/>
                <w:bCs/>
                <w:spacing w:val="1"/>
                <w:sz w:val="22"/>
                <w:szCs w:val="22"/>
              </w:rPr>
              <w:t>Submission and Evaluation</w:t>
            </w:r>
          </w:p>
        </w:tc>
        <w:tc>
          <w:tcPr>
            <w:tcW w:w="1254" w:type="dxa"/>
          </w:tcPr>
          <w:p w14:paraId="1FE31141" w14:textId="77777777" w:rsidR="00013D4D" w:rsidRPr="00013D4D" w:rsidRDefault="00013D4D" w:rsidP="00316AFD">
            <w:pPr>
              <w:spacing w:before="12"/>
              <w:rPr>
                <w:rFonts w:ascii="Calibri" w:eastAsia="Calibri" w:hAnsi="Calibri" w:cs="Calibri"/>
                <w:b/>
                <w:bCs/>
                <w:spacing w:val="1"/>
                <w:sz w:val="22"/>
                <w:szCs w:val="22"/>
              </w:rPr>
            </w:pPr>
            <w:r w:rsidRPr="00013D4D">
              <w:rPr>
                <w:rFonts w:ascii="Calibri" w:eastAsia="Calibri" w:hAnsi="Calibri" w:cs="Calibri"/>
                <w:b/>
                <w:bCs/>
                <w:spacing w:val="1"/>
                <w:sz w:val="22"/>
                <w:szCs w:val="22"/>
              </w:rPr>
              <w:t>Publish</w:t>
            </w:r>
          </w:p>
          <w:p w14:paraId="6519BE28" w14:textId="77777777" w:rsidR="00013D4D" w:rsidRPr="00013D4D" w:rsidRDefault="00013D4D" w:rsidP="00316AFD">
            <w:pPr>
              <w:spacing w:before="12"/>
              <w:rPr>
                <w:rFonts w:ascii="Calibri" w:eastAsia="Calibri" w:hAnsi="Calibri" w:cs="Calibri"/>
                <w:b/>
                <w:bCs/>
                <w:spacing w:val="1"/>
                <w:sz w:val="22"/>
                <w:szCs w:val="22"/>
              </w:rPr>
            </w:pPr>
            <w:r w:rsidRPr="00013D4D">
              <w:rPr>
                <w:rFonts w:ascii="Calibri" w:eastAsia="Calibri" w:hAnsi="Calibri" w:cs="Calibri"/>
                <w:b/>
                <w:bCs/>
                <w:spacing w:val="1"/>
                <w:sz w:val="22"/>
                <w:szCs w:val="22"/>
              </w:rPr>
              <w:t>Contract Award Notice</w:t>
            </w:r>
          </w:p>
        </w:tc>
      </w:tr>
      <w:tr w:rsidR="00013D4D" w14:paraId="30350962" w14:textId="77777777" w:rsidTr="00316AFD">
        <w:tc>
          <w:tcPr>
            <w:tcW w:w="1275" w:type="dxa"/>
          </w:tcPr>
          <w:p w14:paraId="648AB122" w14:textId="77777777" w:rsidR="00013D4D" w:rsidRDefault="00013D4D" w:rsidP="00316AFD">
            <w:pPr>
              <w:spacing w:before="12"/>
              <w:rPr>
                <w:rFonts w:ascii="Calibri" w:eastAsia="Calibri" w:hAnsi="Calibri" w:cs="Calibri"/>
                <w:spacing w:val="1"/>
                <w:sz w:val="22"/>
                <w:szCs w:val="22"/>
              </w:rPr>
            </w:pPr>
            <w:r w:rsidRPr="00BD6D6B">
              <w:rPr>
                <w:rFonts w:ascii="Calibri" w:eastAsia="Calibri" w:hAnsi="Calibri" w:cs="Calibri"/>
                <w:spacing w:val="1"/>
                <w:sz w:val="22"/>
                <w:szCs w:val="22"/>
              </w:rPr>
              <w:t>First Name; Last Name</w:t>
            </w:r>
          </w:p>
        </w:tc>
        <w:tc>
          <w:tcPr>
            <w:tcW w:w="1239" w:type="dxa"/>
          </w:tcPr>
          <w:p w14:paraId="37BA60D6" w14:textId="77777777" w:rsidR="00013D4D" w:rsidRDefault="00013D4D" w:rsidP="00316AFD">
            <w:pPr>
              <w:spacing w:before="12"/>
              <w:rPr>
                <w:rFonts w:ascii="Calibri" w:eastAsia="Calibri" w:hAnsi="Calibri" w:cs="Calibri"/>
                <w:spacing w:val="1"/>
                <w:sz w:val="22"/>
                <w:szCs w:val="22"/>
              </w:rPr>
            </w:pPr>
            <w:r>
              <w:rPr>
                <w:rFonts w:ascii="Calibri" w:eastAsia="Calibri" w:hAnsi="Calibri" w:cs="Calibri"/>
                <w:noProof/>
                <w:spacing w:val="1"/>
                <w:sz w:val="22"/>
                <w:szCs w:val="22"/>
              </w:rPr>
              <w:drawing>
                <wp:inline distT="0" distB="0" distL="0" distR="0" wp14:anchorId="3E259E0B" wp14:editId="442CD1AE">
                  <wp:extent cx="457200" cy="438150"/>
                  <wp:effectExtent l="0" t="0" r="0" b="0"/>
                  <wp:docPr id="952095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c>
          <w:tcPr>
            <w:tcW w:w="1294" w:type="dxa"/>
          </w:tcPr>
          <w:p w14:paraId="0421B269" w14:textId="77777777" w:rsidR="00013D4D" w:rsidRDefault="00013D4D" w:rsidP="00316AFD">
            <w:pPr>
              <w:spacing w:before="12"/>
              <w:rPr>
                <w:rFonts w:ascii="Calibri" w:eastAsia="Calibri" w:hAnsi="Calibri" w:cs="Calibri"/>
                <w:spacing w:val="1"/>
                <w:sz w:val="22"/>
                <w:szCs w:val="22"/>
              </w:rPr>
            </w:pPr>
            <w:r>
              <w:rPr>
                <w:rFonts w:ascii="Calibri" w:eastAsia="Calibri" w:hAnsi="Calibri" w:cs="Calibri"/>
                <w:noProof/>
                <w:spacing w:val="1"/>
                <w:sz w:val="22"/>
                <w:szCs w:val="22"/>
              </w:rPr>
              <w:drawing>
                <wp:inline distT="0" distB="0" distL="0" distR="0" wp14:anchorId="0674D735" wp14:editId="4B70BB4F">
                  <wp:extent cx="457200" cy="438150"/>
                  <wp:effectExtent l="0" t="0" r="0" b="0"/>
                  <wp:docPr id="2064959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c>
          <w:tcPr>
            <w:tcW w:w="1424" w:type="dxa"/>
          </w:tcPr>
          <w:p w14:paraId="1BC61042" w14:textId="77777777" w:rsidR="00013D4D" w:rsidRDefault="00013D4D" w:rsidP="00316AFD">
            <w:pPr>
              <w:spacing w:before="12"/>
              <w:rPr>
                <w:rFonts w:ascii="Calibri" w:eastAsia="Calibri" w:hAnsi="Calibri" w:cs="Calibri"/>
                <w:spacing w:val="1"/>
                <w:sz w:val="22"/>
                <w:szCs w:val="22"/>
              </w:rPr>
            </w:pPr>
            <w:r>
              <w:rPr>
                <w:rFonts w:ascii="Calibri" w:eastAsia="Calibri" w:hAnsi="Calibri" w:cs="Calibri"/>
                <w:noProof/>
                <w:spacing w:val="1"/>
                <w:sz w:val="22"/>
                <w:szCs w:val="22"/>
              </w:rPr>
              <w:drawing>
                <wp:inline distT="0" distB="0" distL="0" distR="0" wp14:anchorId="3ECEA23C" wp14:editId="1832BE27">
                  <wp:extent cx="457200" cy="438150"/>
                  <wp:effectExtent l="0" t="0" r="0" b="0"/>
                  <wp:docPr id="14432868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c>
          <w:tcPr>
            <w:tcW w:w="1421" w:type="dxa"/>
          </w:tcPr>
          <w:p w14:paraId="186A6A9A" w14:textId="77777777" w:rsidR="00013D4D" w:rsidRDefault="00013D4D" w:rsidP="00316AFD">
            <w:pPr>
              <w:spacing w:before="12"/>
              <w:rPr>
                <w:rFonts w:ascii="Calibri" w:eastAsia="Calibri" w:hAnsi="Calibri" w:cs="Calibri"/>
                <w:spacing w:val="1"/>
                <w:sz w:val="22"/>
                <w:szCs w:val="22"/>
              </w:rPr>
            </w:pPr>
            <w:r>
              <w:rPr>
                <w:rFonts w:ascii="Calibri" w:eastAsia="Calibri" w:hAnsi="Calibri" w:cs="Calibri"/>
                <w:noProof/>
                <w:spacing w:val="1"/>
                <w:sz w:val="22"/>
                <w:szCs w:val="22"/>
              </w:rPr>
              <w:drawing>
                <wp:inline distT="0" distB="0" distL="0" distR="0" wp14:anchorId="6DB59649" wp14:editId="6A537098">
                  <wp:extent cx="457200" cy="438150"/>
                  <wp:effectExtent l="0" t="0" r="0" b="0"/>
                  <wp:docPr id="3978559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c>
          <w:tcPr>
            <w:tcW w:w="1303" w:type="dxa"/>
          </w:tcPr>
          <w:p w14:paraId="45885961" w14:textId="77777777" w:rsidR="00013D4D" w:rsidRDefault="00013D4D" w:rsidP="00316AFD">
            <w:pPr>
              <w:spacing w:before="12"/>
              <w:rPr>
                <w:rFonts w:ascii="Calibri" w:eastAsia="Calibri" w:hAnsi="Calibri" w:cs="Calibri"/>
                <w:spacing w:val="1"/>
                <w:sz w:val="22"/>
                <w:szCs w:val="22"/>
              </w:rPr>
            </w:pPr>
            <w:r>
              <w:rPr>
                <w:rFonts w:ascii="Calibri" w:eastAsia="Calibri" w:hAnsi="Calibri" w:cs="Calibri"/>
                <w:noProof/>
                <w:spacing w:val="1"/>
                <w:sz w:val="22"/>
                <w:szCs w:val="22"/>
              </w:rPr>
              <w:drawing>
                <wp:inline distT="0" distB="0" distL="0" distR="0" wp14:anchorId="1E135DA6" wp14:editId="67FC6864">
                  <wp:extent cx="457200" cy="438150"/>
                  <wp:effectExtent l="0" t="0" r="0" b="0"/>
                  <wp:docPr id="3485786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c>
          <w:tcPr>
            <w:tcW w:w="1254" w:type="dxa"/>
          </w:tcPr>
          <w:p w14:paraId="1AD9CA5D" w14:textId="77777777" w:rsidR="00013D4D" w:rsidRDefault="00013D4D" w:rsidP="00316AFD">
            <w:pPr>
              <w:spacing w:before="12"/>
              <w:rPr>
                <w:rFonts w:ascii="Calibri" w:eastAsia="Calibri" w:hAnsi="Calibri" w:cs="Calibri"/>
                <w:spacing w:val="1"/>
                <w:sz w:val="22"/>
                <w:szCs w:val="22"/>
              </w:rPr>
            </w:pPr>
            <w:r>
              <w:rPr>
                <w:rFonts w:ascii="Calibri" w:eastAsia="Calibri" w:hAnsi="Calibri" w:cs="Calibri"/>
                <w:noProof/>
                <w:spacing w:val="1"/>
                <w:sz w:val="22"/>
                <w:szCs w:val="22"/>
              </w:rPr>
              <w:drawing>
                <wp:inline distT="0" distB="0" distL="0" distR="0" wp14:anchorId="593DC248" wp14:editId="31532AF6">
                  <wp:extent cx="457200" cy="438150"/>
                  <wp:effectExtent l="0" t="0" r="0" b="0"/>
                  <wp:docPr id="15984660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r>
      <w:tr w:rsidR="00013D4D" w14:paraId="7E7B9C89" w14:textId="77777777" w:rsidTr="00316AFD">
        <w:tc>
          <w:tcPr>
            <w:tcW w:w="1275" w:type="dxa"/>
          </w:tcPr>
          <w:p w14:paraId="7DB5C5E5" w14:textId="77777777" w:rsidR="00013D4D" w:rsidRPr="00BD6D6B" w:rsidRDefault="00013D4D" w:rsidP="00316AFD">
            <w:pPr>
              <w:spacing w:before="12"/>
              <w:rPr>
                <w:rFonts w:ascii="Calibri" w:eastAsia="Calibri" w:hAnsi="Calibri" w:cs="Calibri"/>
                <w:spacing w:val="1"/>
                <w:sz w:val="22"/>
                <w:szCs w:val="22"/>
              </w:rPr>
            </w:pPr>
            <w:r w:rsidRPr="00BD6D6B">
              <w:rPr>
                <w:rFonts w:ascii="Calibri" w:eastAsia="Calibri" w:hAnsi="Calibri" w:cs="Calibri"/>
                <w:spacing w:val="1"/>
                <w:sz w:val="22"/>
                <w:szCs w:val="22"/>
              </w:rPr>
              <w:t>Email</w:t>
            </w:r>
          </w:p>
          <w:p w14:paraId="4175E577" w14:textId="77777777" w:rsidR="00013D4D" w:rsidRDefault="00013D4D" w:rsidP="00316AFD">
            <w:pPr>
              <w:spacing w:before="12"/>
              <w:rPr>
                <w:rFonts w:ascii="Calibri" w:eastAsia="Calibri" w:hAnsi="Calibri" w:cs="Calibri"/>
                <w:spacing w:val="1"/>
                <w:sz w:val="22"/>
                <w:szCs w:val="22"/>
              </w:rPr>
            </w:pPr>
            <w:r w:rsidRPr="00BD6D6B">
              <w:rPr>
                <w:rFonts w:ascii="Calibri" w:eastAsia="Calibri" w:hAnsi="Calibri" w:cs="Calibri"/>
                <w:spacing w:val="1"/>
                <w:sz w:val="22"/>
                <w:szCs w:val="22"/>
              </w:rPr>
              <w:t>Address</w:t>
            </w:r>
          </w:p>
        </w:tc>
        <w:tc>
          <w:tcPr>
            <w:tcW w:w="1239" w:type="dxa"/>
          </w:tcPr>
          <w:p w14:paraId="62F0E90F" w14:textId="77777777" w:rsidR="00013D4D" w:rsidRDefault="00013D4D" w:rsidP="00316AFD">
            <w:pPr>
              <w:spacing w:before="12"/>
              <w:rPr>
                <w:rFonts w:ascii="Calibri" w:eastAsia="Calibri" w:hAnsi="Calibri" w:cs="Calibri"/>
                <w:spacing w:val="1"/>
                <w:sz w:val="22"/>
                <w:szCs w:val="22"/>
              </w:rPr>
            </w:pPr>
            <w:r>
              <w:rPr>
                <w:rFonts w:ascii="Calibri" w:eastAsia="Calibri" w:hAnsi="Calibri" w:cs="Calibri"/>
                <w:noProof/>
                <w:spacing w:val="1"/>
                <w:sz w:val="22"/>
                <w:szCs w:val="22"/>
              </w:rPr>
              <w:drawing>
                <wp:inline distT="0" distB="0" distL="0" distR="0" wp14:anchorId="5EA3DAEF" wp14:editId="4F12EC2C">
                  <wp:extent cx="457200" cy="438150"/>
                  <wp:effectExtent l="0" t="0" r="0" b="0"/>
                  <wp:docPr id="18568422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c>
          <w:tcPr>
            <w:tcW w:w="1294" w:type="dxa"/>
          </w:tcPr>
          <w:p w14:paraId="4F29D4B1" w14:textId="77777777" w:rsidR="00013D4D" w:rsidRDefault="00013D4D" w:rsidP="00316AFD">
            <w:pPr>
              <w:spacing w:before="12"/>
              <w:rPr>
                <w:rFonts w:ascii="Calibri" w:eastAsia="Calibri" w:hAnsi="Calibri" w:cs="Calibri"/>
                <w:spacing w:val="1"/>
                <w:sz w:val="22"/>
                <w:szCs w:val="22"/>
              </w:rPr>
            </w:pPr>
            <w:r>
              <w:rPr>
                <w:rFonts w:ascii="Calibri" w:eastAsia="Calibri" w:hAnsi="Calibri" w:cs="Calibri"/>
                <w:noProof/>
                <w:spacing w:val="1"/>
                <w:sz w:val="22"/>
                <w:szCs w:val="22"/>
              </w:rPr>
              <w:drawing>
                <wp:inline distT="0" distB="0" distL="0" distR="0" wp14:anchorId="23FB3CA9" wp14:editId="7852EFB7">
                  <wp:extent cx="457200" cy="438150"/>
                  <wp:effectExtent l="0" t="0" r="0" b="0"/>
                  <wp:docPr id="18310678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c>
          <w:tcPr>
            <w:tcW w:w="1424" w:type="dxa"/>
          </w:tcPr>
          <w:p w14:paraId="12D167E4" w14:textId="77777777" w:rsidR="00013D4D" w:rsidRDefault="00013D4D" w:rsidP="00316AFD">
            <w:pPr>
              <w:spacing w:before="12"/>
              <w:rPr>
                <w:rFonts w:ascii="Calibri" w:eastAsia="Calibri" w:hAnsi="Calibri" w:cs="Calibri"/>
                <w:spacing w:val="1"/>
                <w:sz w:val="22"/>
                <w:szCs w:val="22"/>
              </w:rPr>
            </w:pPr>
            <w:r>
              <w:rPr>
                <w:rFonts w:ascii="Calibri" w:eastAsia="Calibri" w:hAnsi="Calibri" w:cs="Calibri"/>
                <w:noProof/>
                <w:spacing w:val="1"/>
                <w:sz w:val="22"/>
                <w:szCs w:val="22"/>
              </w:rPr>
              <w:drawing>
                <wp:inline distT="0" distB="0" distL="0" distR="0" wp14:anchorId="20C334E5" wp14:editId="7BD100F1">
                  <wp:extent cx="457200" cy="438150"/>
                  <wp:effectExtent l="0" t="0" r="0" b="0"/>
                  <wp:docPr id="13061831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c>
          <w:tcPr>
            <w:tcW w:w="1421" w:type="dxa"/>
          </w:tcPr>
          <w:p w14:paraId="068B444A" w14:textId="77777777" w:rsidR="00013D4D" w:rsidRDefault="00013D4D" w:rsidP="00316AFD">
            <w:pPr>
              <w:spacing w:before="12"/>
              <w:rPr>
                <w:rFonts w:ascii="Calibri" w:eastAsia="Calibri" w:hAnsi="Calibri" w:cs="Calibri"/>
                <w:spacing w:val="1"/>
                <w:sz w:val="22"/>
                <w:szCs w:val="22"/>
              </w:rPr>
            </w:pPr>
            <w:r>
              <w:rPr>
                <w:rFonts w:ascii="Calibri" w:eastAsia="Calibri" w:hAnsi="Calibri" w:cs="Calibri"/>
                <w:noProof/>
                <w:spacing w:val="1"/>
                <w:sz w:val="22"/>
                <w:szCs w:val="22"/>
              </w:rPr>
              <w:drawing>
                <wp:inline distT="0" distB="0" distL="0" distR="0" wp14:anchorId="1C1E0FE5" wp14:editId="48547EDC">
                  <wp:extent cx="457200" cy="438150"/>
                  <wp:effectExtent l="0" t="0" r="0" b="0"/>
                  <wp:docPr id="658116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c>
          <w:tcPr>
            <w:tcW w:w="1303" w:type="dxa"/>
          </w:tcPr>
          <w:p w14:paraId="27C76FAD" w14:textId="77777777" w:rsidR="00013D4D" w:rsidRDefault="00013D4D" w:rsidP="00316AFD">
            <w:pPr>
              <w:spacing w:before="12"/>
              <w:rPr>
                <w:rFonts w:ascii="Calibri" w:eastAsia="Calibri" w:hAnsi="Calibri" w:cs="Calibri"/>
                <w:spacing w:val="1"/>
                <w:sz w:val="22"/>
                <w:szCs w:val="22"/>
              </w:rPr>
            </w:pPr>
            <w:r>
              <w:rPr>
                <w:rFonts w:ascii="Calibri" w:eastAsia="Calibri" w:hAnsi="Calibri" w:cs="Calibri"/>
                <w:noProof/>
                <w:spacing w:val="1"/>
                <w:sz w:val="22"/>
                <w:szCs w:val="22"/>
              </w:rPr>
              <w:drawing>
                <wp:inline distT="0" distB="0" distL="0" distR="0" wp14:anchorId="6C93A060" wp14:editId="767C76A3">
                  <wp:extent cx="457200" cy="438150"/>
                  <wp:effectExtent l="0" t="0" r="0" b="0"/>
                  <wp:docPr id="19834998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c>
          <w:tcPr>
            <w:tcW w:w="1254" w:type="dxa"/>
          </w:tcPr>
          <w:p w14:paraId="2913FA71" w14:textId="77777777" w:rsidR="00013D4D" w:rsidRDefault="00013D4D" w:rsidP="00316AFD">
            <w:pPr>
              <w:spacing w:before="12"/>
              <w:rPr>
                <w:rFonts w:ascii="Calibri" w:eastAsia="Calibri" w:hAnsi="Calibri" w:cs="Calibri"/>
                <w:spacing w:val="1"/>
                <w:sz w:val="22"/>
                <w:szCs w:val="22"/>
              </w:rPr>
            </w:pPr>
            <w:r>
              <w:rPr>
                <w:rFonts w:ascii="Calibri" w:eastAsia="Calibri" w:hAnsi="Calibri" w:cs="Calibri"/>
                <w:noProof/>
                <w:spacing w:val="1"/>
                <w:sz w:val="22"/>
                <w:szCs w:val="22"/>
              </w:rPr>
              <w:drawing>
                <wp:inline distT="0" distB="0" distL="0" distR="0" wp14:anchorId="1FE03D7C" wp14:editId="78A371AB">
                  <wp:extent cx="457200" cy="438150"/>
                  <wp:effectExtent l="0" t="0" r="0" b="0"/>
                  <wp:docPr id="10030961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r>
      <w:tr w:rsidR="00013D4D" w14:paraId="74A416B6" w14:textId="77777777" w:rsidTr="00316AFD">
        <w:tc>
          <w:tcPr>
            <w:tcW w:w="1275" w:type="dxa"/>
          </w:tcPr>
          <w:p w14:paraId="67312BA7" w14:textId="77777777" w:rsidR="00013D4D" w:rsidRPr="00BD6D6B" w:rsidRDefault="00013D4D" w:rsidP="00316AFD">
            <w:pPr>
              <w:spacing w:before="12"/>
              <w:rPr>
                <w:rFonts w:ascii="Calibri" w:eastAsia="Calibri" w:hAnsi="Calibri" w:cs="Calibri"/>
                <w:spacing w:val="1"/>
                <w:sz w:val="22"/>
                <w:szCs w:val="22"/>
              </w:rPr>
            </w:pPr>
            <w:r w:rsidRPr="00BD6D6B">
              <w:rPr>
                <w:rFonts w:ascii="Calibri" w:eastAsia="Calibri" w:hAnsi="Calibri" w:cs="Calibri"/>
                <w:spacing w:val="1"/>
                <w:sz w:val="22"/>
                <w:szCs w:val="22"/>
              </w:rPr>
              <w:t>Postal</w:t>
            </w:r>
          </w:p>
          <w:p w14:paraId="6464977B" w14:textId="77777777" w:rsidR="00013D4D" w:rsidRDefault="00013D4D" w:rsidP="00316AFD">
            <w:pPr>
              <w:spacing w:before="12"/>
              <w:rPr>
                <w:rFonts w:ascii="Calibri" w:eastAsia="Calibri" w:hAnsi="Calibri" w:cs="Calibri"/>
                <w:spacing w:val="1"/>
                <w:sz w:val="22"/>
                <w:szCs w:val="22"/>
              </w:rPr>
            </w:pPr>
            <w:r w:rsidRPr="00BD6D6B">
              <w:rPr>
                <w:rFonts w:ascii="Calibri" w:eastAsia="Calibri" w:hAnsi="Calibri" w:cs="Calibri"/>
                <w:spacing w:val="1"/>
                <w:sz w:val="22"/>
                <w:szCs w:val="22"/>
              </w:rPr>
              <w:t>Address</w:t>
            </w:r>
          </w:p>
        </w:tc>
        <w:tc>
          <w:tcPr>
            <w:tcW w:w="1239" w:type="dxa"/>
          </w:tcPr>
          <w:p w14:paraId="02144685" w14:textId="77777777" w:rsidR="00013D4D" w:rsidRDefault="00013D4D" w:rsidP="00316AFD">
            <w:pPr>
              <w:spacing w:before="12"/>
              <w:rPr>
                <w:rFonts w:ascii="Calibri" w:eastAsia="Calibri" w:hAnsi="Calibri" w:cs="Calibri"/>
                <w:spacing w:val="1"/>
                <w:sz w:val="22"/>
                <w:szCs w:val="22"/>
              </w:rPr>
            </w:pPr>
            <w:r>
              <w:rPr>
                <w:rFonts w:ascii="Calibri" w:eastAsia="Calibri" w:hAnsi="Calibri" w:cs="Calibri"/>
                <w:noProof/>
                <w:spacing w:val="1"/>
                <w:sz w:val="22"/>
                <w:szCs w:val="22"/>
              </w:rPr>
              <w:drawing>
                <wp:inline distT="0" distB="0" distL="0" distR="0" wp14:anchorId="314CB318" wp14:editId="667F70DD">
                  <wp:extent cx="457200" cy="438150"/>
                  <wp:effectExtent l="0" t="0" r="0" b="0"/>
                  <wp:docPr id="9464026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c>
          <w:tcPr>
            <w:tcW w:w="1294" w:type="dxa"/>
          </w:tcPr>
          <w:p w14:paraId="5EE200F4" w14:textId="77777777" w:rsidR="00013D4D" w:rsidRDefault="00013D4D" w:rsidP="00316AFD">
            <w:pPr>
              <w:spacing w:before="12"/>
              <w:rPr>
                <w:rFonts w:ascii="Calibri" w:eastAsia="Calibri" w:hAnsi="Calibri" w:cs="Calibri"/>
                <w:spacing w:val="1"/>
                <w:sz w:val="22"/>
                <w:szCs w:val="22"/>
              </w:rPr>
            </w:pPr>
            <w:r>
              <w:rPr>
                <w:rFonts w:ascii="Calibri" w:eastAsia="Calibri" w:hAnsi="Calibri" w:cs="Calibri"/>
                <w:noProof/>
                <w:spacing w:val="1"/>
                <w:sz w:val="22"/>
                <w:szCs w:val="22"/>
              </w:rPr>
              <w:drawing>
                <wp:inline distT="0" distB="0" distL="0" distR="0" wp14:anchorId="4219C3A0" wp14:editId="717295D5">
                  <wp:extent cx="457200" cy="438150"/>
                  <wp:effectExtent l="0" t="0" r="0" b="0"/>
                  <wp:docPr id="1633937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c>
          <w:tcPr>
            <w:tcW w:w="1424" w:type="dxa"/>
          </w:tcPr>
          <w:p w14:paraId="1F4B8A07" w14:textId="77777777" w:rsidR="00013D4D" w:rsidRDefault="00013D4D" w:rsidP="00316AFD">
            <w:pPr>
              <w:spacing w:before="12"/>
              <w:rPr>
                <w:rFonts w:ascii="Calibri" w:eastAsia="Calibri" w:hAnsi="Calibri" w:cs="Calibri"/>
                <w:spacing w:val="1"/>
                <w:sz w:val="22"/>
                <w:szCs w:val="22"/>
              </w:rPr>
            </w:pPr>
            <w:r>
              <w:rPr>
                <w:rFonts w:ascii="Calibri" w:eastAsia="Calibri" w:hAnsi="Calibri" w:cs="Calibri"/>
                <w:noProof/>
                <w:spacing w:val="1"/>
                <w:sz w:val="22"/>
                <w:szCs w:val="22"/>
              </w:rPr>
              <w:drawing>
                <wp:inline distT="0" distB="0" distL="0" distR="0" wp14:anchorId="53EAFBDF" wp14:editId="78CD7EA3">
                  <wp:extent cx="457200" cy="438150"/>
                  <wp:effectExtent l="0" t="0" r="0" b="0"/>
                  <wp:docPr id="11696416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c>
          <w:tcPr>
            <w:tcW w:w="1421" w:type="dxa"/>
          </w:tcPr>
          <w:p w14:paraId="2FFB02EA" w14:textId="77777777" w:rsidR="00013D4D" w:rsidRDefault="00013D4D" w:rsidP="00316AFD">
            <w:pPr>
              <w:spacing w:before="12"/>
              <w:rPr>
                <w:rFonts w:ascii="Calibri" w:eastAsia="Calibri" w:hAnsi="Calibri" w:cs="Calibri"/>
                <w:spacing w:val="1"/>
                <w:sz w:val="22"/>
                <w:szCs w:val="22"/>
              </w:rPr>
            </w:pPr>
            <w:r>
              <w:rPr>
                <w:rFonts w:ascii="Calibri" w:eastAsia="Calibri" w:hAnsi="Calibri" w:cs="Calibri"/>
                <w:noProof/>
                <w:spacing w:val="1"/>
                <w:sz w:val="22"/>
                <w:szCs w:val="22"/>
              </w:rPr>
              <w:drawing>
                <wp:inline distT="0" distB="0" distL="0" distR="0" wp14:anchorId="7E80313E" wp14:editId="16EE0572">
                  <wp:extent cx="457200" cy="438150"/>
                  <wp:effectExtent l="0" t="0" r="0" b="0"/>
                  <wp:docPr id="14006881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c>
          <w:tcPr>
            <w:tcW w:w="1303" w:type="dxa"/>
          </w:tcPr>
          <w:p w14:paraId="4BAB92B7" w14:textId="77777777" w:rsidR="00013D4D" w:rsidRDefault="00013D4D" w:rsidP="00316AFD">
            <w:pPr>
              <w:spacing w:before="12"/>
              <w:rPr>
                <w:rFonts w:ascii="Calibri" w:eastAsia="Calibri" w:hAnsi="Calibri" w:cs="Calibri"/>
                <w:spacing w:val="1"/>
                <w:sz w:val="22"/>
                <w:szCs w:val="22"/>
              </w:rPr>
            </w:pPr>
            <w:r>
              <w:rPr>
                <w:rFonts w:ascii="Calibri" w:eastAsia="Calibri" w:hAnsi="Calibri" w:cs="Calibri"/>
                <w:noProof/>
                <w:spacing w:val="1"/>
                <w:sz w:val="22"/>
                <w:szCs w:val="22"/>
              </w:rPr>
              <w:drawing>
                <wp:inline distT="0" distB="0" distL="0" distR="0" wp14:anchorId="4453ABDF" wp14:editId="58F57276">
                  <wp:extent cx="457200" cy="438150"/>
                  <wp:effectExtent l="0" t="0" r="0" b="0"/>
                  <wp:docPr id="114079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c>
          <w:tcPr>
            <w:tcW w:w="1254" w:type="dxa"/>
          </w:tcPr>
          <w:p w14:paraId="102849CE" w14:textId="77777777" w:rsidR="00013D4D" w:rsidRDefault="00013D4D" w:rsidP="00316AFD">
            <w:pPr>
              <w:spacing w:before="12"/>
              <w:rPr>
                <w:rFonts w:ascii="Calibri" w:eastAsia="Calibri" w:hAnsi="Calibri" w:cs="Calibri"/>
                <w:spacing w:val="1"/>
                <w:sz w:val="22"/>
                <w:szCs w:val="22"/>
              </w:rPr>
            </w:pPr>
            <w:r>
              <w:rPr>
                <w:rFonts w:ascii="Calibri" w:eastAsia="Calibri" w:hAnsi="Calibri" w:cs="Calibri"/>
                <w:noProof/>
                <w:spacing w:val="1"/>
                <w:sz w:val="22"/>
                <w:szCs w:val="22"/>
              </w:rPr>
              <w:drawing>
                <wp:inline distT="0" distB="0" distL="0" distR="0" wp14:anchorId="5B34FAA6" wp14:editId="1A808DB8">
                  <wp:extent cx="457200" cy="438150"/>
                  <wp:effectExtent l="0" t="0" r="0" b="0"/>
                  <wp:docPr id="430012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r>
      <w:tr w:rsidR="00013D4D" w14:paraId="3AFB3FD0" w14:textId="77777777" w:rsidTr="00316AFD">
        <w:tc>
          <w:tcPr>
            <w:tcW w:w="1275" w:type="dxa"/>
          </w:tcPr>
          <w:p w14:paraId="56082AC5" w14:textId="77777777" w:rsidR="00013D4D" w:rsidRDefault="00013D4D" w:rsidP="00316AFD">
            <w:pPr>
              <w:spacing w:before="12"/>
              <w:rPr>
                <w:rFonts w:ascii="Calibri" w:eastAsia="Calibri" w:hAnsi="Calibri" w:cs="Calibri"/>
                <w:spacing w:val="1"/>
                <w:sz w:val="22"/>
                <w:szCs w:val="22"/>
              </w:rPr>
            </w:pPr>
            <w:r>
              <w:rPr>
                <w:rFonts w:ascii="Calibri" w:eastAsia="Calibri" w:hAnsi="Calibri" w:cs="Calibri"/>
                <w:spacing w:val="1"/>
                <w:sz w:val="22"/>
                <w:szCs w:val="22"/>
              </w:rPr>
              <w:t>Phone Number</w:t>
            </w:r>
          </w:p>
        </w:tc>
        <w:tc>
          <w:tcPr>
            <w:tcW w:w="1239" w:type="dxa"/>
          </w:tcPr>
          <w:p w14:paraId="125D9BB7" w14:textId="77777777" w:rsidR="00013D4D" w:rsidRDefault="00013D4D" w:rsidP="00316AFD">
            <w:pPr>
              <w:spacing w:before="12"/>
              <w:rPr>
                <w:rFonts w:ascii="Calibri" w:eastAsia="Calibri" w:hAnsi="Calibri" w:cs="Calibri"/>
                <w:spacing w:val="1"/>
                <w:sz w:val="22"/>
                <w:szCs w:val="22"/>
              </w:rPr>
            </w:pPr>
            <w:r>
              <w:rPr>
                <w:rFonts w:ascii="Calibri" w:eastAsia="Calibri" w:hAnsi="Calibri" w:cs="Calibri"/>
                <w:noProof/>
                <w:spacing w:val="1"/>
                <w:sz w:val="22"/>
                <w:szCs w:val="22"/>
              </w:rPr>
              <w:drawing>
                <wp:inline distT="0" distB="0" distL="0" distR="0" wp14:anchorId="50C99666" wp14:editId="609B96A0">
                  <wp:extent cx="457200" cy="438150"/>
                  <wp:effectExtent l="0" t="0" r="0" b="0"/>
                  <wp:docPr id="12718401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c>
          <w:tcPr>
            <w:tcW w:w="1294" w:type="dxa"/>
          </w:tcPr>
          <w:p w14:paraId="2C2B6E49" w14:textId="77777777" w:rsidR="00013D4D" w:rsidRDefault="00013D4D" w:rsidP="00316AFD">
            <w:pPr>
              <w:spacing w:before="12"/>
              <w:rPr>
                <w:rFonts w:ascii="Calibri" w:eastAsia="Calibri" w:hAnsi="Calibri" w:cs="Calibri"/>
                <w:spacing w:val="1"/>
                <w:sz w:val="22"/>
                <w:szCs w:val="22"/>
              </w:rPr>
            </w:pPr>
            <w:r>
              <w:rPr>
                <w:rFonts w:ascii="Calibri" w:eastAsia="Calibri" w:hAnsi="Calibri" w:cs="Calibri"/>
                <w:noProof/>
                <w:spacing w:val="1"/>
                <w:sz w:val="22"/>
                <w:szCs w:val="22"/>
              </w:rPr>
              <w:drawing>
                <wp:inline distT="0" distB="0" distL="0" distR="0" wp14:anchorId="4BEE7495" wp14:editId="15FB46A8">
                  <wp:extent cx="457200" cy="438150"/>
                  <wp:effectExtent l="0" t="0" r="0" b="0"/>
                  <wp:docPr id="2283325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c>
          <w:tcPr>
            <w:tcW w:w="1424" w:type="dxa"/>
          </w:tcPr>
          <w:p w14:paraId="19329FD8" w14:textId="77777777" w:rsidR="00013D4D" w:rsidRDefault="00013D4D" w:rsidP="00316AFD">
            <w:pPr>
              <w:spacing w:before="12"/>
              <w:rPr>
                <w:rFonts w:ascii="Calibri" w:eastAsia="Calibri" w:hAnsi="Calibri" w:cs="Calibri"/>
                <w:spacing w:val="1"/>
                <w:sz w:val="22"/>
                <w:szCs w:val="22"/>
              </w:rPr>
            </w:pPr>
            <w:r>
              <w:rPr>
                <w:rFonts w:ascii="Calibri" w:eastAsia="Calibri" w:hAnsi="Calibri" w:cs="Calibri"/>
                <w:noProof/>
                <w:spacing w:val="1"/>
                <w:sz w:val="22"/>
                <w:szCs w:val="22"/>
              </w:rPr>
              <w:drawing>
                <wp:inline distT="0" distB="0" distL="0" distR="0" wp14:anchorId="63D25C4B" wp14:editId="182B8B1B">
                  <wp:extent cx="457200" cy="438150"/>
                  <wp:effectExtent l="0" t="0" r="0" b="0"/>
                  <wp:docPr id="7513970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c>
          <w:tcPr>
            <w:tcW w:w="1421" w:type="dxa"/>
          </w:tcPr>
          <w:p w14:paraId="462AD339" w14:textId="77777777" w:rsidR="00013D4D" w:rsidRDefault="00013D4D" w:rsidP="00316AFD">
            <w:pPr>
              <w:spacing w:before="12"/>
              <w:rPr>
                <w:rFonts w:ascii="Calibri" w:eastAsia="Calibri" w:hAnsi="Calibri" w:cs="Calibri"/>
                <w:spacing w:val="1"/>
                <w:sz w:val="22"/>
                <w:szCs w:val="22"/>
              </w:rPr>
            </w:pPr>
            <w:r>
              <w:rPr>
                <w:rFonts w:ascii="Calibri" w:eastAsia="Calibri" w:hAnsi="Calibri" w:cs="Calibri"/>
                <w:noProof/>
                <w:spacing w:val="1"/>
                <w:sz w:val="22"/>
                <w:szCs w:val="22"/>
              </w:rPr>
              <w:drawing>
                <wp:inline distT="0" distB="0" distL="0" distR="0" wp14:anchorId="598446D3" wp14:editId="429DF973">
                  <wp:extent cx="457200" cy="438150"/>
                  <wp:effectExtent l="0" t="0" r="0" b="0"/>
                  <wp:docPr id="15846313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c>
          <w:tcPr>
            <w:tcW w:w="1303" w:type="dxa"/>
          </w:tcPr>
          <w:p w14:paraId="73F5FC8F" w14:textId="77777777" w:rsidR="00013D4D" w:rsidRDefault="00013D4D" w:rsidP="00316AFD">
            <w:pPr>
              <w:spacing w:before="12"/>
              <w:rPr>
                <w:rFonts w:ascii="Calibri" w:eastAsia="Calibri" w:hAnsi="Calibri" w:cs="Calibri"/>
                <w:spacing w:val="1"/>
                <w:sz w:val="22"/>
                <w:szCs w:val="22"/>
              </w:rPr>
            </w:pPr>
            <w:r>
              <w:rPr>
                <w:rFonts w:ascii="Calibri" w:eastAsia="Calibri" w:hAnsi="Calibri" w:cs="Calibri"/>
                <w:noProof/>
                <w:spacing w:val="1"/>
                <w:sz w:val="22"/>
                <w:szCs w:val="22"/>
              </w:rPr>
              <w:drawing>
                <wp:inline distT="0" distB="0" distL="0" distR="0" wp14:anchorId="417780BA" wp14:editId="20923225">
                  <wp:extent cx="457200" cy="438150"/>
                  <wp:effectExtent l="0" t="0" r="0" b="0"/>
                  <wp:docPr id="19342443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c>
          <w:tcPr>
            <w:tcW w:w="1254" w:type="dxa"/>
          </w:tcPr>
          <w:p w14:paraId="3EE6E566" w14:textId="77777777" w:rsidR="00013D4D" w:rsidRDefault="00013D4D" w:rsidP="00316AFD">
            <w:pPr>
              <w:spacing w:before="12"/>
              <w:rPr>
                <w:rFonts w:ascii="Calibri" w:eastAsia="Calibri" w:hAnsi="Calibri" w:cs="Calibri"/>
                <w:spacing w:val="1"/>
                <w:sz w:val="22"/>
                <w:szCs w:val="22"/>
              </w:rPr>
            </w:pPr>
            <w:r>
              <w:rPr>
                <w:rFonts w:ascii="Calibri" w:eastAsia="Calibri" w:hAnsi="Calibri" w:cs="Calibri"/>
                <w:noProof/>
                <w:spacing w:val="1"/>
                <w:sz w:val="22"/>
                <w:szCs w:val="22"/>
              </w:rPr>
              <w:drawing>
                <wp:inline distT="0" distB="0" distL="0" distR="0" wp14:anchorId="239A6F5D" wp14:editId="76AF05EB">
                  <wp:extent cx="457200" cy="438150"/>
                  <wp:effectExtent l="0" t="0" r="0" b="0"/>
                  <wp:docPr id="18230738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r>
      <w:tr w:rsidR="00013D4D" w14:paraId="79402D9F" w14:textId="77777777" w:rsidTr="00316AFD">
        <w:tc>
          <w:tcPr>
            <w:tcW w:w="1275" w:type="dxa"/>
          </w:tcPr>
          <w:p w14:paraId="53CBEC86" w14:textId="77777777" w:rsidR="00013D4D" w:rsidRDefault="00013D4D" w:rsidP="00316AFD">
            <w:pPr>
              <w:spacing w:before="12"/>
              <w:rPr>
                <w:rFonts w:ascii="Calibri" w:eastAsia="Calibri" w:hAnsi="Calibri" w:cs="Calibri"/>
                <w:spacing w:val="1"/>
                <w:sz w:val="22"/>
                <w:szCs w:val="22"/>
              </w:rPr>
            </w:pPr>
            <w:r w:rsidRPr="00BD6D6B">
              <w:rPr>
                <w:rFonts w:ascii="Calibri" w:eastAsia="Calibri" w:hAnsi="Calibri" w:cs="Calibri"/>
                <w:spacing w:val="1"/>
                <w:sz w:val="22"/>
                <w:szCs w:val="22"/>
              </w:rPr>
              <w:t>Personal Public Services Number</w:t>
            </w:r>
            <w:r w:rsidRPr="00BD6D6B">
              <w:rPr>
                <w:rFonts w:ascii="Calibri" w:eastAsia="Calibri" w:hAnsi="Calibri" w:cs="Calibri"/>
                <w:color w:val="FF0000"/>
                <w:spacing w:val="1"/>
                <w:sz w:val="22"/>
                <w:szCs w:val="22"/>
              </w:rPr>
              <w:t>**</w:t>
            </w:r>
          </w:p>
        </w:tc>
        <w:tc>
          <w:tcPr>
            <w:tcW w:w="1239" w:type="dxa"/>
          </w:tcPr>
          <w:p w14:paraId="513DA1FA" w14:textId="77777777" w:rsidR="00013D4D" w:rsidRDefault="00013D4D" w:rsidP="00316AFD">
            <w:pPr>
              <w:spacing w:before="12"/>
              <w:jc w:val="center"/>
              <w:rPr>
                <w:rFonts w:ascii="Calibri" w:eastAsia="Calibri" w:hAnsi="Calibri" w:cs="Calibri"/>
                <w:spacing w:val="1"/>
                <w:sz w:val="22"/>
                <w:szCs w:val="22"/>
              </w:rPr>
            </w:pPr>
            <w:r>
              <w:rPr>
                <w:rFonts w:ascii="Calibri" w:eastAsia="Calibri" w:hAnsi="Calibri" w:cs="Calibri"/>
                <w:spacing w:val="1"/>
                <w:sz w:val="22"/>
                <w:szCs w:val="22"/>
              </w:rPr>
              <w:t>N/A</w:t>
            </w:r>
          </w:p>
        </w:tc>
        <w:tc>
          <w:tcPr>
            <w:tcW w:w="1294" w:type="dxa"/>
          </w:tcPr>
          <w:p w14:paraId="447BD0BB" w14:textId="77777777" w:rsidR="00013D4D" w:rsidRDefault="00013D4D" w:rsidP="00316AFD">
            <w:pPr>
              <w:spacing w:before="12"/>
              <w:jc w:val="center"/>
              <w:rPr>
                <w:rFonts w:ascii="Calibri" w:eastAsia="Calibri" w:hAnsi="Calibri" w:cs="Calibri"/>
                <w:spacing w:val="1"/>
                <w:sz w:val="22"/>
                <w:szCs w:val="22"/>
              </w:rPr>
            </w:pPr>
            <w:r w:rsidRPr="00013D4D">
              <w:rPr>
                <w:rFonts w:ascii="Calibri" w:eastAsia="Calibri" w:hAnsi="Calibri" w:cs="Calibri"/>
                <w:spacing w:val="1"/>
                <w:sz w:val="22"/>
                <w:szCs w:val="22"/>
              </w:rPr>
              <w:t>N/A</w:t>
            </w:r>
          </w:p>
        </w:tc>
        <w:tc>
          <w:tcPr>
            <w:tcW w:w="1424" w:type="dxa"/>
          </w:tcPr>
          <w:p w14:paraId="5D0378C3" w14:textId="77777777" w:rsidR="00013D4D" w:rsidRDefault="00013D4D" w:rsidP="00316AFD">
            <w:pPr>
              <w:spacing w:before="12"/>
              <w:jc w:val="center"/>
              <w:rPr>
                <w:rFonts w:ascii="Calibri" w:eastAsia="Calibri" w:hAnsi="Calibri" w:cs="Calibri"/>
                <w:spacing w:val="1"/>
                <w:sz w:val="22"/>
                <w:szCs w:val="22"/>
              </w:rPr>
            </w:pPr>
            <w:r w:rsidRPr="00013D4D">
              <w:rPr>
                <w:rFonts w:ascii="Calibri" w:eastAsia="Calibri" w:hAnsi="Calibri" w:cs="Calibri"/>
                <w:spacing w:val="1"/>
                <w:sz w:val="22"/>
                <w:szCs w:val="22"/>
              </w:rPr>
              <w:t>N/A</w:t>
            </w:r>
          </w:p>
        </w:tc>
        <w:tc>
          <w:tcPr>
            <w:tcW w:w="1421" w:type="dxa"/>
          </w:tcPr>
          <w:p w14:paraId="693CC115" w14:textId="77777777" w:rsidR="00013D4D" w:rsidRDefault="00013D4D" w:rsidP="00316AFD">
            <w:pPr>
              <w:spacing w:before="12"/>
              <w:jc w:val="center"/>
              <w:rPr>
                <w:rFonts w:ascii="Calibri" w:eastAsia="Calibri" w:hAnsi="Calibri" w:cs="Calibri"/>
                <w:spacing w:val="1"/>
                <w:sz w:val="22"/>
                <w:szCs w:val="22"/>
              </w:rPr>
            </w:pPr>
            <w:r w:rsidRPr="00013D4D">
              <w:rPr>
                <w:rFonts w:ascii="Calibri" w:eastAsia="Calibri" w:hAnsi="Calibri" w:cs="Calibri"/>
                <w:spacing w:val="1"/>
                <w:sz w:val="22"/>
                <w:szCs w:val="22"/>
              </w:rPr>
              <w:t>N/A</w:t>
            </w:r>
          </w:p>
        </w:tc>
        <w:tc>
          <w:tcPr>
            <w:tcW w:w="1303" w:type="dxa"/>
          </w:tcPr>
          <w:p w14:paraId="5AC82037" w14:textId="77777777" w:rsidR="00013D4D" w:rsidRDefault="00013D4D" w:rsidP="00316AFD">
            <w:pPr>
              <w:spacing w:before="12"/>
              <w:jc w:val="center"/>
              <w:rPr>
                <w:rFonts w:ascii="Calibri" w:eastAsia="Calibri" w:hAnsi="Calibri" w:cs="Calibri"/>
                <w:spacing w:val="1"/>
                <w:sz w:val="22"/>
                <w:szCs w:val="22"/>
              </w:rPr>
            </w:pPr>
            <w:r w:rsidRPr="00013D4D">
              <w:rPr>
                <w:rFonts w:ascii="Calibri" w:eastAsia="Calibri" w:hAnsi="Calibri" w:cs="Calibri"/>
                <w:spacing w:val="1"/>
                <w:sz w:val="22"/>
                <w:szCs w:val="22"/>
              </w:rPr>
              <w:t>N/A</w:t>
            </w:r>
          </w:p>
        </w:tc>
        <w:tc>
          <w:tcPr>
            <w:tcW w:w="1254" w:type="dxa"/>
          </w:tcPr>
          <w:p w14:paraId="4A88B2CD" w14:textId="77777777" w:rsidR="00013D4D" w:rsidRDefault="00013D4D" w:rsidP="00316AFD">
            <w:pPr>
              <w:spacing w:before="12"/>
              <w:rPr>
                <w:rFonts w:ascii="Calibri" w:eastAsia="Calibri" w:hAnsi="Calibri" w:cs="Calibri"/>
                <w:spacing w:val="1"/>
                <w:sz w:val="22"/>
                <w:szCs w:val="22"/>
              </w:rPr>
            </w:pPr>
            <w:r>
              <w:rPr>
                <w:rFonts w:ascii="Calibri" w:eastAsia="Calibri" w:hAnsi="Calibri" w:cs="Calibri"/>
                <w:noProof/>
                <w:spacing w:val="1"/>
                <w:sz w:val="22"/>
                <w:szCs w:val="22"/>
              </w:rPr>
              <w:drawing>
                <wp:inline distT="0" distB="0" distL="0" distR="0" wp14:anchorId="3382FEFC" wp14:editId="437CD1B4">
                  <wp:extent cx="457200" cy="438785"/>
                  <wp:effectExtent l="0" t="0" r="0" b="0"/>
                  <wp:docPr id="16296356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438785"/>
                          </a:xfrm>
                          <a:prstGeom prst="rect">
                            <a:avLst/>
                          </a:prstGeom>
                          <a:noFill/>
                        </pic:spPr>
                      </pic:pic>
                    </a:graphicData>
                  </a:graphic>
                </wp:inline>
              </w:drawing>
            </w:r>
          </w:p>
        </w:tc>
      </w:tr>
      <w:tr w:rsidR="00013D4D" w14:paraId="4B921467" w14:textId="77777777" w:rsidTr="00316AFD">
        <w:tc>
          <w:tcPr>
            <w:tcW w:w="1275" w:type="dxa"/>
          </w:tcPr>
          <w:p w14:paraId="2E233415" w14:textId="77777777" w:rsidR="00013D4D" w:rsidRPr="00BD6D6B" w:rsidRDefault="00013D4D" w:rsidP="00316AFD">
            <w:pPr>
              <w:spacing w:before="12"/>
              <w:rPr>
                <w:rFonts w:ascii="Calibri" w:eastAsia="Calibri" w:hAnsi="Calibri" w:cs="Calibri"/>
                <w:spacing w:val="1"/>
                <w:sz w:val="22"/>
                <w:szCs w:val="22"/>
              </w:rPr>
            </w:pPr>
            <w:r w:rsidRPr="00BD6D6B">
              <w:rPr>
                <w:rFonts w:ascii="Calibri" w:eastAsia="Calibri" w:hAnsi="Calibri" w:cs="Calibri"/>
                <w:spacing w:val="1"/>
                <w:sz w:val="22"/>
                <w:szCs w:val="22"/>
              </w:rPr>
              <w:t>Other Personal data sought by the Contracting Authority (eg CV</w:t>
            </w:r>
          </w:p>
          <w:p w14:paraId="1791E545" w14:textId="77777777" w:rsidR="00013D4D" w:rsidRDefault="00013D4D" w:rsidP="00316AFD">
            <w:pPr>
              <w:spacing w:before="12"/>
              <w:rPr>
                <w:rFonts w:ascii="Calibri" w:eastAsia="Calibri" w:hAnsi="Calibri" w:cs="Calibri"/>
                <w:spacing w:val="1"/>
                <w:sz w:val="22"/>
                <w:szCs w:val="22"/>
              </w:rPr>
            </w:pPr>
            <w:r w:rsidRPr="00BD6D6B">
              <w:rPr>
                <w:rFonts w:ascii="Calibri" w:eastAsia="Calibri" w:hAnsi="Calibri" w:cs="Calibri"/>
                <w:spacing w:val="1"/>
                <w:sz w:val="22"/>
                <w:szCs w:val="22"/>
              </w:rPr>
              <w:t>data)</w:t>
            </w:r>
          </w:p>
        </w:tc>
        <w:tc>
          <w:tcPr>
            <w:tcW w:w="1239" w:type="dxa"/>
          </w:tcPr>
          <w:p w14:paraId="53154129" w14:textId="77777777" w:rsidR="00013D4D" w:rsidRDefault="00013D4D" w:rsidP="00316AFD">
            <w:pPr>
              <w:spacing w:before="12"/>
              <w:rPr>
                <w:rFonts w:ascii="Calibri" w:eastAsia="Calibri" w:hAnsi="Calibri" w:cs="Calibri"/>
                <w:spacing w:val="1"/>
                <w:sz w:val="22"/>
                <w:szCs w:val="22"/>
              </w:rPr>
            </w:pPr>
            <w:r>
              <w:rPr>
                <w:rFonts w:ascii="Calibri" w:eastAsia="Calibri" w:hAnsi="Calibri" w:cs="Calibri"/>
                <w:noProof/>
                <w:spacing w:val="1"/>
                <w:sz w:val="22"/>
                <w:szCs w:val="22"/>
              </w:rPr>
              <w:drawing>
                <wp:inline distT="0" distB="0" distL="0" distR="0" wp14:anchorId="2685BD29" wp14:editId="73B68E68">
                  <wp:extent cx="457200" cy="438150"/>
                  <wp:effectExtent l="0" t="0" r="0" b="0"/>
                  <wp:docPr id="19172493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c>
          <w:tcPr>
            <w:tcW w:w="1294" w:type="dxa"/>
          </w:tcPr>
          <w:p w14:paraId="7171AB77" w14:textId="77777777" w:rsidR="00013D4D" w:rsidRDefault="00013D4D" w:rsidP="00316AFD">
            <w:pPr>
              <w:spacing w:before="12"/>
              <w:rPr>
                <w:rFonts w:ascii="Calibri" w:eastAsia="Calibri" w:hAnsi="Calibri" w:cs="Calibri"/>
                <w:spacing w:val="1"/>
                <w:sz w:val="22"/>
                <w:szCs w:val="22"/>
              </w:rPr>
            </w:pPr>
            <w:r>
              <w:rPr>
                <w:rFonts w:ascii="Calibri" w:eastAsia="Calibri" w:hAnsi="Calibri" w:cs="Calibri"/>
                <w:noProof/>
                <w:spacing w:val="1"/>
                <w:sz w:val="22"/>
                <w:szCs w:val="22"/>
              </w:rPr>
              <w:drawing>
                <wp:inline distT="0" distB="0" distL="0" distR="0" wp14:anchorId="3D8214AE" wp14:editId="42603C70">
                  <wp:extent cx="457200" cy="438150"/>
                  <wp:effectExtent l="0" t="0" r="0" b="0"/>
                  <wp:docPr id="1447565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c>
          <w:tcPr>
            <w:tcW w:w="1424" w:type="dxa"/>
          </w:tcPr>
          <w:p w14:paraId="30CBF1D0" w14:textId="77777777" w:rsidR="00013D4D" w:rsidRDefault="00013D4D" w:rsidP="00316AFD">
            <w:pPr>
              <w:spacing w:before="12"/>
              <w:rPr>
                <w:rFonts w:ascii="Calibri" w:eastAsia="Calibri" w:hAnsi="Calibri" w:cs="Calibri"/>
                <w:spacing w:val="1"/>
                <w:sz w:val="22"/>
                <w:szCs w:val="22"/>
              </w:rPr>
            </w:pPr>
            <w:r>
              <w:rPr>
                <w:rFonts w:ascii="Calibri" w:eastAsia="Calibri" w:hAnsi="Calibri" w:cs="Calibri"/>
                <w:noProof/>
                <w:spacing w:val="1"/>
                <w:sz w:val="22"/>
                <w:szCs w:val="22"/>
              </w:rPr>
              <w:drawing>
                <wp:inline distT="0" distB="0" distL="0" distR="0" wp14:anchorId="00FB7DBE" wp14:editId="4B138876">
                  <wp:extent cx="457200" cy="438150"/>
                  <wp:effectExtent l="0" t="0" r="0" b="0"/>
                  <wp:docPr id="20705075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c>
          <w:tcPr>
            <w:tcW w:w="1421" w:type="dxa"/>
          </w:tcPr>
          <w:p w14:paraId="1B087C86" w14:textId="77777777" w:rsidR="00013D4D" w:rsidRDefault="00013D4D" w:rsidP="00316AFD">
            <w:pPr>
              <w:spacing w:before="12"/>
              <w:jc w:val="center"/>
              <w:rPr>
                <w:rFonts w:ascii="Calibri" w:eastAsia="Calibri" w:hAnsi="Calibri" w:cs="Calibri"/>
                <w:spacing w:val="1"/>
                <w:sz w:val="22"/>
                <w:szCs w:val="22"/>
              </w:rPr>
            </w:pPr>
            <w:r w:rsidRPr="00013D4D">
              <w:rPr>
                <w:rFonts w:ascii="Calibri" w:eastAsia="Calibri" w:hAnsi="Calibri" w:cs="Calibri"/>
                <w:spacing w:val="1"/>
                <w:sz w:val="22"/>
                <w:szCs w:val="22"/>
              </w:rPr>
              <w:t>N/A</w:t>
            </w:r>
          </w:p>
        </w:tc>
        <w:tc>
          <w:tcPr>
            <w:tcW w:w="1303" w:type="dxa"/>
          </w:tcPr>
          <w:p w14:paraId="2F9DF0DB" w14:textId="77777777" w:rsidR="00013D4D" w:rsidRDefault="00013D4D" w:rsidP="00316AFD">
            <w:pPr>
              <w:spacing w:before="12"/>
              <w:rPr>
                <w:rFonts w:ascii="Calibri" w:eastAsia="Calibri" w:hAnsi="Calibri" w:cs="Calibri"/>
                <w:spacing w:val="1"/>
                <w:sz w:val="22"/>
                <w:szCs w:val="22"/>
              </w:rPr>
            </w:pPr>
            <w:r>
              <w:rPr>
                <w:rFonts w:ascii="Calibri" w:eastAsia="Calibri" w:hAnsi="Calibri" w:cs="Calibri"/>
                <w:noProof/>
                <w:spacing w:val="1"/>
                <w:sz w:val="22"/>
                <w:szCs w:val="22"/>
              </w:rPr>
              <w:drawing>
                <wp:inline distT="0" distB="0" distL="0" distR="0" wp14:anchorId="4766F7AD" wp14:editId="543880DD">
                  <wp:extent cx="457200" cy="438150"/>
                  <wp:effectExtent l="0" t="0" r="0" b="0"/>
                  <wp:docPr id="11317220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pic:spPr>
                      </pic:pic>
                    </a:graphicData>
                  </a:graphic>
                </wp:inline>
              </w:drawing>
            </w:r>
          </w:p>
        </w:tc>
        <w:tc>
          <w:tcPr>
            <w:tcW w:w="1254" w:type="dxa"/>
          </w:tcPr>
          <w:p w14:paraId="592DC2AC" w14:textId="77777777" w:rsidR="00013D4D" w:rsidRDefault="00013D4D" w:rsidP="00316AFD">
            <w:pPr>
              <w:spacing w:before="12"/>
              <w:jc w:val="center"/>
              <w:rPr>
                <w:rFonts w:ascii="Calibri" w:eastAsia="Calibri" w:hAnsi="Calibri" w:cs="Calibri"/>
                <w:spacing w:val="1"/>
                <w:sz w:val="22"/>
                <w:szCs w:val="22"/>
              </w:rPr>
            </w:pPr>
            <w:r w:rsidRPr="00013D4D">
              <w:rPr>
                <w:rFonts w:ascii="Calibri" w:eastAsia="Calibri" w:hAnsi="Calibri" w:cs="Calibri"/>
                <w:spacing w:val="1"/>
                <w:sz w:val="22"/>
                <w:szCs w:val="22"/>
              </w:rPr>
              <w:t>N/A</w:t>
            </w:r>
          </w:p>
        </w:tc>
      </w:tr>
    </w:tbl>
    <w:p w14:paraId="72FE5D6F" w14:textId="769341D2" w:rsidR="00B71B70" w:rsidRDefault="00013D4D" w:rsidP="005B3EFA">
      <w:pPr>
        <w:spacing w:before="12"/>
        <w:rPr>
          <w:rFonts w:ascii="Calibri" w:eastAsia="Calibri" w:hAnsi="Calibri" w:cs="Calibri"/>
          <w:sz w:val="22"/>
          <w:szCs w:val="22"/>
        </w:rPr>
      </w:pPr>
      <w:r w:rsidRPr="00013D4D">
        <w:rPr>
          <w:rFonts w:ascii="Calibri" w:eastAsia="Calibri" w:hAnsi="Calibri" w:cs="Calibri"/>
          <w:color w:val="FF0000"/>
          <w:sz w:val="22"/>
          <w:szCs w:val="22"/>
        </w:rPr>
        <w:t>*</w:t>
      </w:r>
      <w:r>
        <w:rPr>
          <w:rFonts w:ascii="Calibri" w:eastAsia="Calibri" w:hAnsi="Calibri" w:cs="Calibri"/>
          <w:color w:val="000000"/>
          <w:sz w:val="22"/>
          <w:szCs w:val="22"/>
        </w:rPr>
        <w:t xml:space="preserve"> </w:t>
      </w:r>
      <w:r w:rsidR="00DF0948">
        <w:rPr>
          <w:rFonts w:ascii="Calibri" w:eastAsia="Calibri" w:hAnsi="Calibri" w:cs="Calibri"/>
          <w:color w:val="000000"/>
          <w:sz w:val="22"/>
          <w:szCs w:val="22"/>
        </w:rPr>
        <w:t>C</w:t>
      </w:r>
      <w:r w:rsidR="00DF0948">
        <w:rPr>
          <w:rFonts w:ascii="Calibri" w:eastAsia="Calibri" w:hAnsi="Calibri" w:cs="Calibri"/>
          <w:color w:val="000000"/>
          <w:spacing w:val="1"/>
          <w:sz w:val="22"/>
          <w:szCs w:val="22"/>
        </w:rPr>
        <w:t>o</w:t>
      </w:r>
      <w:r w:rsidR="00DF0948">
        <w:rPr>
          <w:rFonts w:ascii="Calibri" w:eastAsia="Calibri" w:hAnsi="Calibri" w:cs="Calibri"/>
          <w:color w:val="000000"/>
          <w:spacing w:val="-3"/>
          <w:sz w:val="22"/>
          <w:szCs w:val="22"/>
        </w:rPr>
        <w:t>n</w:t>
      </w:r>
      <w:r w:rsidR="00DF0948">
        <w:rPr>
          <w:rFonts w:ascii="Calibri" w:eastAsia="Calibri" w:hAnsi="Calibri" w:cs="Calibri"/>
          <w:color w:val="000000"/>
          <w:sz w:val="22"/>
          <w:szCs w:val="22"/>
        </w:rPr>
        <w:t>tracting</w:t>
      </w:r>
      <w:r w:rsidR="00DF0948">
        <w:rPr>
          <w:rFonts w:ascii="Calibri" w:eastAsia="Calibri" w:hAnsi="Calibri" w:cs="Calibri"/>
          <w:color w:val="000000"/>
          <w:spacing w:val="-1"/>
          <w:sz w:val="22"/>
          <w:szCs w:val="22"/>
        </w:rPr>
        <w:t xml:space="preserve"> </w:t>
      </w:r>
      <w:r w:rsidR="00DF0948">
        <w:rPr>
          <w:rFonts w:ascii="Calibri" w:eastAsia="Calibri" w:hAnsi="Calibri" w:cs="Calibri"/>
          <w:color w:val="000000"/>
          <w:sz w:val="22"/>
          <w:szCs w:val="22"/>
        </w:rPr>
        <w:t>A</w:t>
      </w:r>
      <w:r w:rsidR="00DF0948">
        <w:rPr>
          <w:rFonts w:ascii="Calibri" w:eastAsia="Calibri" w:hAnsi="Calibri" w:cs="Calibri"/>
          <w:color w:val="000000"/>
          <w:spacing w:val="-1"/>
          <w:sz w:val="22"/>
          <w:szCs w:val="22"/>
        </w:rPr>
        <w:t>u</w:t>
      </w:r>
      <w:r w:rsidR="00DF0948">
        <w:rPr>
          <w:rFonts w:ascii="Calibri" w:eastAsia="Calibri" w:hAnsi="Calibri" w:cs="Calibri"/>
          <w:color w:val="000000"/>
          <w:sz w:val="22"/>
          <w:szCs w:val="22"/>
        </w:rPr>
        <w:t>t</w:t>
      </w:r>
      <w:r w:rsidR="00DF0948">
        <w:rPr>
          <w:rFonts w:ascii="Calibri" w:eastAsia="Calibri" w:hAnsi="Calibri" w:cs="Calibri"/>
          <w:color w:val="000000"/>
          <w:spacing w:val="-3"/>
          <w:sz w:val="22"/>
          <w:szCs w:val="22"/>
        </w:rPr>
        <w:t>h</w:t>
      </w:r>
      <w:r w:rsidR="00DF0948">
        <w:rPr>
          <w:rFonts w:ascii="Calibri" w:eastAsia="Calibri" w:hAnsi="Calibri" w:cs="Calibri"/>
          <w:color w:val="000000"/>
          <w:spacing w:val="1"/>
          <w:sz w:val="22"/>
          <w:szCs w:val="22"/>
        </w:rPr>
        <w:t>o</w:t>
      </w:r>
      <w:r w:rsidR="00DF0948">
        <w:rPr>
          <w:rFonts w:ascii="Calibri" w:eastAsia="Calibri" w:hAnsi="Calibri" w:cs="Calibri"/>
          <w:color w:val="000000"/>
          <w:sz w:val="22"/>
          <w:szCs w:val="22"/>
        </w:rPr>
        <w:t>rity</w:t>
      </w:r>
      <w:r w:rsidR="00DF0948">
        <w:rPr>
          <w:rFonts w:ascii="Calibri" w:eastAsia="Calibri" w:hAnsi="Calibri" w:cs="Calibri"/>
          <w:color w:val="000000"/>
          <w:spacing w:val="-1"/>
          <w:sz w:val="22"/>
          <w:szCs w:val="22"/>
        </w:rPr>
        <w:t xml:space="preserve"> </w:t>
      </w:r>
      <w:r w:rsidR="00DF0948">
        <w:rPr>
          <w:rFonts w:ascii="Calibri" w:eastAsia="Calibri" w:hAnsi="Calibri" w:cs="Calibri"/>
          <w:color w:val="000000"/>
          <w:sz w:val="22"/>
          <w:szCs w:val="22"/>
        </w:rPr>
        <w:t>u</w:t>
      </w:r>
      <w:r w:rsidR="00DF0948">
        <w:rPr>
          <w:rFonts w:ascii="Calibri" w:eastAsia="Calibri" w:hAnsi="Calibri" w:cs="Calibri"/>
          <w:color w:val="000000"/>
          <w:spacing w:val="-3"/>
          <w:sz w:val="22"/>
          <w:szCs w:val="22"/>
        </w:rPr>
        <w:t>s</w:t>
      </w:r>
      <w:r w:rsidR="00DF0948">
        <w:rPr>
          <w:rFonts w:ascii="Calibri" w:eastAsia="Calibri" w:hAnsi="Calibri" w:cs="Calibri"/>
          <w:color w:val="000000"/>
          <w:sz w:val="22"/>
          <w:szCs w:val="22"/>
        </w:rPr>
        <w:t>ers</w:t>
      </w:r>
      <w:r w:rsidR="00DF0948">
        <w:rPr>
          <w:rFonts w:ascii="Calibri" w:eastAsia="Calibri" w:hAnsi="Calibri" w:cs="Calibri"/>
          <w:color w:val="000000"/>
          <w:spacing w:val="-1"/>
          <w:sz w:val="22"/>
          <w:szCs w:val="22"/>
        </w:rPr>
        <w:t xml:space="preserve"> </w:t>
      </w:r>
      <w:r w:rsidR="00DF0948">
        <w:rPr>
          <w:rFonts w:ascii="Calibri" w:eastAsia="Calibri" w:hAnsi="Calibri" w:cs="Calibri"/>
          <w:color w:val="000000"/>
          <w:spacing w:val="1"/>
          <w:sz w:val="22"/>
          <w:szCs w:val="22"/>
        </w:rPr>
        <w:t>o</w:t>
      </w:r>
      <w:r w:rsidR="00DF0948">
        <w:rPr>
          <w:rFonts w:ascii="Calibri" w:eastAsia="Calibri" w:hAnsi="Calibri" w:cs="Calibri"/>
          <w:color w:val="000000"/>
          <w:spacing w:val="-1"/>
          <w:sz w:val="22"/>
          <w:szCs w:val="22"/>
        </w:rPr>
        <w:t>n</w:t>
      </w:r>
      <w:r w:rsidR="00DF0948">
        <w:rPr>
          <w:rFonts w:ascii="Calibri" w:eastAsia="Calibri" w:hAnsi="Calibri" w:cs="Calibri"/>
          <w:color w:val="000000"/>
          <w:sz w:val="22"/>
          <w:szCs w:val="22"/>
        </w:rPr>
        <w:t>ly</w:t>
      </w:r>
    </w:p>
    <w:p w14:paraId="5325A238" w14:textId="77777777" w:rsidR="00B71B70" w:rsidRDefault="00DF0948">
      <w:pPr>
        <w:ind w:left="100"/>
        <w:rPr>
          <w:rFonts w:ascii="Calibri" w:eastAsia="Calibri" w:hAnsi="Calibri" w:cs="Calibri"/>
          <w:sz w:val="22"/>
          <w:szCs w:val="22"/>
        </w:rPr>
      </w:pPr>
      <w:r>
        <w:rPr>
          <w:rFonts w:ascii="Calibri" w:eastAsia="Calibri" w:hAnsi="Calibri" w:cs="Calibri"/>
          <w:color w:val="FF0000"/>
          <w:sz w:val="22"/>
          <w:szCs w:val="22"/>
        </w:rPr>
        <w:t>**</w:t>
      </w:r>
      <w:r>
        <w:rPr>
          <w:rFonts w:ascii="Calibri" w:eastAsia="Calibri" w:hAnsi="Calibri" w:cs="Calibri"/>
          <w:color w:val="FF0000"/>
          <w:spacing w:val="-1"/>
          <w:sz w:val="22"/>
          <w:szCs w:val="22"/>
        </w:rPr>
        <w:t xml:space="preserve"> </w:t>
      </w:r>
      <w:r>
        <w:rPr>
          <w:rFonts w:ascii="Calibri" w:eastAsia="Calibri" w:hAnsi="Calibri" w:cs="Calibri"/>
          <w:color w:val="000000"/>
          <w:spacing w:val="1"/>
          <w:sz w:val="22"/>
          <w:szCs w:val="22"/>
        </w:rPr>
        <w:t>M</w:t>
      </w:r>
      <w:r>
        <w:rPr>
          <w:rFonts w:ascii="Calibri" w:eastAsia="Calibri" w:hAnsi="Calibri" w:cs="Calibri"/>
          <w:color w:val="000000"/>
          <w:sz w:val="22"/>
          <w:szCs w:val="22"/>
        </w:rPr>
        <w:t>ay</w:t>
      </w:r>
      <w:r>
        <w:rPr>
          <w:rFonts w:ascii="Calibri" w:eastAsia="Calibri" w:hAnsi="Calibri" w:cs="Calibri"/>
          <w:color w:val="000000"/>
          <w:spacing w:val="1"/>
          <w:sz w:val="22"/>
          <w:szCs w:val="22"/>
        </w:rPr>
        <w:t xml:space="preserve"> </w:t>
      </w:r>
      <w:r>
        <w:rPr>
          <w:rFonts w:ascii="Calibri" w:eastAsia="Calibri" w:hAnsi="Calibri" w:cs="Calibri"/>
          <w:color w:val="000000"/>
          <w:spacing w:val="-3"/>
          <w:sz w:val="22"/>
          <w:szCs w:val="22"/>
        </w:rPr>
        <w:t>b</w:t>
      </w:r>
      <w:r>
        <w:rPr>
          <w:rFonts w:ascii="Calibri" w:eastAsia="Calibri" w:hAnsi="Calibri" w:cs="Calibri"/>
          <w:color w:val="000000"/>
          <w:sz w:val="22"/>
          <w:szCs w:val="22"/>
        </w:rPr>
        <w:t>e</w:t>
      </w:r>
      <w:r>
        <w:rPr>
          <w:rFonts w:ascii="Calibri" w:eastAsia="Calibri" w:hAnsi="Calibri" w:cs="Calibri"/>
          <w:color w:val="000000"/>
          <w:spacing w:val="1"/>
          <w:sz w:val="22"/>
          <w:szCs w:val="22"/>
        </w:rPr>
        <w:t xml:space="preserve"> </w:t>
      </w:r>
      <w:r>
        <w:rPr>
          <w:rFonts w:ascii="Calibri" w:eastAsia="Calibri" w:hAnsi="Calibri" w:cs="Calibri"/>
          <w:color w:val="000000"/>
          <w:spacing w:val="-1"/>
          <w:sz w:val="22"/>
          <w:szCs w:val="22"/>
        </w:rPr>
        <w:t>u</w:t>
      </w:r>
      <w:r>
        <w:rPr>
          <w:rFonts w:ascii="Calibri" w:eastAsia="Calibri" w:hAnsi="Calibri" w:cs="Calibri"/>
          <w:color w:val="000000"/>
          <w:sz w:val="22"/>
          <w:szCs w:val="22"/>
        </w:rPr>
        <w:t>sed</w:t>
      </w:r>
      <w:r>
        <w:rPr>
          <w:rFonts w:ascii="Calibri" w:eastAsia="Calibri" w:hAnsi="Calibri" w:cs="Calibri"/>
          <w:color w:val="000000"/>
          <w:spacing w:val="1"/>
          <w:sz w:val="22"/>
          <w:szCs w:val="22"/>
        </w:rPr>
        <w:t xml:space="preserve"> </w:t>
      </w:r>
      <w:r>
        <w:rPr>
          <w:rFonts w:ascii="Calibri" w:eastAsia="Calibri" w:hAnsi="Calibri" w:cs="Calibri"/>
          <w:color w:val="000000"/>
          <w:spacing w:val="-3"/>
          <w:sz w:val="22"/>
          <w:szCs w:val="22"/>
        </w:rPr>
        <w:t>b</w:t>
      </w:r>
      <w:r>
        <w:rPr>
          <w:rFonts w:ascii="Calibri" w:eastAsia="Calibri" w:hAnsi="Calibri" w:cs="Calibri"/>
          <w:color w:val="000000"/>
          <w:sz w:val="22"/>
          <w:szCs w:val="22"/>
        </w:rPr>
        <w:t>y</w:t>
      </w:r>
      <w:r>
        <w:rPr>
          <w:rFonts w:ascii="Calibri" w:eastAsia="Calibri" w:hAnsi="Calibri" w:cs="Calibri"/>
          <w:color w:val="000000"/>
          <w:spacing w:val="1"/>
          <w:sz w:val="22"/>
          <w:szCs w:val="22"/>
        </w:rPr>
        <w:t xml:space="preserve"> </w:t>
      </w:r>
      <w:r>
        <w:rPr>
          <w:rFonts w:ascii="Calibri" w:eastAsia="Calibri" w:hAnsi="Calibri" w:cs="Calibri"/>
          <w:color w:val="000000"/>
          <w:spacing w:val="-3"/>
          <w:sz w:val="22"/>
          <w:szCs w:val="22"/>
        </w:rPr>
        <w:t>S</w:t>
      </w:r>
      <w:r>
        <w:rPr>
          <w:rFonts w:ascii="Calibri" w:eastAsia="Calibri" w:hAnsi="Calibri" w:cs="Calibri"/>
          <w:color w:val="000000"/>
          <w:spacing w:val="1"/>
          <w:sz w:val="22"/>
          <w:szCs w:val="22"/>
        </w:rPr>
        <w:t>o</w:t>
      </w:r>
      <w:r>
        <w:rPr>
          <w:rFonts w:ascii="Calibri" w:eastAsia="Calibri" w:hAnsi="Calibri" w:cs="Calibri"/>
          <w:color w:val="000000"/>
          <w:sz w:val="22"/>
          <w:szCs w:val="22"/>
        </w:rPr>
        <w:t>le</w:t>
      </w:r>
      <w:r>
        <w:rPr>
          <w:rFonts w:ascii="Calibri" w:eastAsia="Calibri" w:hAnsi="Calibri" w:cs="Calibri"/>
          <w:color w:val="000000"/>
          <w:spacing w:val="-1"/>
          <w:sz w:val="22"/>
          <w:szCs w:val="22"/>
        </w:rPr>
        <w:t xml:space="preserve"> </w:t>
      </w:r>
      <w:r>
        <w:rPr>
          <w:rFonts w:ascii="Calibri" w:eastAsia="Calibri" w:hAnsi="Calibri" w:cs="Calibri"/>
          <w:color w:val="000000"/>
          <w:sz w:val="22"/>
          <w:szCs w:val="22"/>
        </w:rPr>
        <w:t>Tr</w:t>
      </w:r>
      <w:r>
        <w:rPr>
          <w:rFonts w:ascii="Calibri" w:eastAsia="Calibri" w:hAnsi="Calibri" w:cs="Calibri"/>
          <w:color w:val="000000"/>
          <w:spacing w:val="-2"/>
          <w:sz w:val="22"/>
          <w:szCs w:val="22"/>
        </w:rPr>
        <w:t>a</w:t>
      </w:r>
      <w:r>
        <w:rPr>
          <w:rFonts w:ascii="Calibri" w:eastAsia="Calibri" w:hAnsi="Calibri" w:cs="Calibri"/>
          <w:color w:val="000000"/>
          <w:spacing w:val="-1"/>
          <w:sz w:val="22"/>
          <w:szCs w:val="22"/>
        </w:rPr>
        <w:t>d</w:t>
      </w:r>
      <w:r>
        <w:rPr>
          <w:rFonts w:ascii="Calibri" w:eastAsia="Calibri" w:hAnsi="Calibri" w:cs="Calibri"/>
          <w:color w:val="000000"/>
          <w:sz w:val="22"/>
          <w:szCs w:val="22"/>
        </w:rPr>
        <w:t>ers</w:t>
      </w:r>
      <w:r>
        <w:rPr>
          <w:rFonts w:ascii="Calibri" w:eastAsia="Calibri" w:hAnsi="Calibri" w:cs="Calibri"/>
          <w:color w:val="000000"/>
          <w:spacing w:val="1"/>
          <w:sz w:val="22"/>
          <w:szCs w:val="22"/>
        </w:rPr>
        <w:t xml:space="preserve"> </w:t>
      </w:r>
      <w:r>
        <w:rPr>
          <w:rFonts w:ascii="Calibri" w:eastAsia="Calibri" w:hAnsi="Calibri" w:cs="Calibri"/>
          <w:color w:val="000000"/>
          <w:sz w:val="22"/>
          <w:szCs w:val="22"/>
        </w:rPr>
        <w:t xml:space="preserve">as </w:t>
      </w:r>
      <w:r>
        <w:rPr>
          <w:rFonts w:ascii="Calibri" w:eastAsia="Calibri" w:hAnsi="Calibri" w:cs="Calibri"/>
          <w:color w:val="000000"/>
          <w:spacing w:val="1"/>
          <w:sz w:val="22"/>
          <w:szCs w:val="22"/>
        </w:rPr>
        <w:t>t</w:t>
      </w:r>
      <w:r>
        <w:rPr>
          <w:rFonts w:ascii="Calibri" w:eastAsia="Calibri" w:hAnsi="Calibri" w:cs="Calibri"/>
          <w:color w:val="000000"/>
          <w:spacing w:val="-3"/>
          <w:sz w:val="22"/>
          <w:szCs w:val="22"/>
        </w:rPr>
        <w:t>h</w:t>
      </w:r>
      <w:r>
        <w:rPr>
          <w:rFonts w:ascii="Calibri" w:eastAsia="Calibri" w:hAnsi="Calibri" w:cs="Calibri"/>
          <w:color w:val="000000"/>
          <w:sz w:val="22"/>
          <w:szCs w:val="22"/>
        </w:rPr>
        <w:t>eir t</w:t>
      </w:r>
      <w:r>
        <w:rPr>
          <w:rFonts w:ascii="Calibri" w:eastAsia="Calibri" w:hAnsi="Calibri" w:cs="Calibri"/>
          <w:color w:val="000000"/>
          <w:spacing w:val="-3"/>
          <w:sz w:val="22"/>
          <w:szCs w:val="22"/>
        </w:rPr>
        <w:t>a</w:t>
      </w:r>
      <w:r>
        <w:rPr>
          <w:rFonts w:ascii="Calibri" w:eastAsia="Calibri" w:hAnsi="Calibri" w:cs="Calibri"/>
          <w:color w:val="000000"/>
          <w:sz w:val="22"/>
          <w:szCs w:val="22"/>
        </w:rPr>
        <w:t>x</w:t>
      </w:r>
      <w:r>
        <w:rPr>
          <w:rFonts w:ascii="Calibri" w:eastAsia="Calibri" w:hAnsi="Calibri" w:cs="Calibri"/>
          <w:color w:val="000000"/>
          <w:spacing w:val="1"/>
          <w:sz w:val="22"/>
          <w:szCs w:val="22"/>
        </w:rPr>
        <w:t xml:space="preserve"> </w:t>
      </w:r>
      <w:r>
        <w:rPr>
          <w:rFonts w:ascii="Calibri" w:eastAsia="Calibri" w:hAnsi="Calibri" w:cs="Calibri"/>
          <w:color w:val="000000"/>
          <w:sz w:val="22"/>
          <w:szCs w:val="22"/>
        </w:rPr>
        <w:t>re</w:t>
      </w:r>
      <w:r>
        <w:rPr>
          <w:rFonts w:ascii="Calibri" w:eastAsia="Calibri" w:hAnsi="Calibri" w:cs="Calibri"/>
          <w:color w:val="000000"/>
          <w:spacing w:val="-2"/>
          <w:sz w:val="22"/>
          <w:szCs w:val="22"/>
        </w:rPr>
        <w:t>f</w:t>
      </w:r>
      <w:r>
        <w:rPr>
          <w:rFonts w:ascii="Calibri" w:eastAsia="Calibri" w:hAnsi="Calibri" w:cs="Calibri"/>
          <w:color w:val="000000"/>
          <w:sz w:val="22"/>
          <w:szCs w:val="22"/>
        </w:rPr>
        <w:t>eren</w:t>
      </w:r>
      <w:r>
        <w:rPr>
          <w:rFonts w:ascii="Calibri" w:eastAsia="Calibri" w:hAnsi="Calibri" w:cs="Calibri"/>
          <w:color w:val="000000"/>
          <w:spacing w:val="-2"/>
          <w:sz w:val="22"/>
          <w:szCs w:val="22"/>
        </w:rPr>
        <w:t>c</w:t>
      </w:r>
      <w:r>
        <w:rPr>
          <w:rFonts w:ascii="Calibri" w:eastAsia="Calibri" w:hAnsi="Calibri" w:cs="Calibri"/>
          <w:color w:val="000000"/>
          <w:sz w:val="22"/>
          <w:szCs w:val="22"/>
        </w:rPr>
        <w:t>e</w:t>
      </w:r>
      <w:r>
        <w:rPr>
          <w:rFonts w:ascii="Calibri" w:eastAsia="Calibri" w:hAnsi="Calibri" w:cs="Calibri"/>
          <w:color w:val="000000"/>
          <w:spacing w:val="-1"/>
          <w:sz w:val="22"/>
          <w:szCs w:val="22"/>
        </w:rPr>
        <w:t xml:space="preserve"> nu</w:t>
      </w:r>
      <w:r>
        <w:rPr>
          <w:rFonts w:ascii="Calibri" w:eastAsia="Calibri" w:hAnsi="Calibri" w:cs="Calibri"/>
          <w:color w:val="000000"/>
          <w:spacing w:val="1"/>
          <w:sz w:val="22"/>
          <w:szCs w:val="22"/>
        </w:rPr>
        <w:t>m</w:t>
      </w:r>
      <w:r>
        <w:rPr>
          <w:rFonts w:ascii="Calibri" w:eastAsia="Calibri" w:hAnsi="Calibri" w:cs="Calibri"/>
          <w:color w:val="000000"/>
          <w:spacing w:val="-1"/>
          <w:sz w:val="22"/>
          <w:szCs w:val="22"/>
        </w:rPr>
        <w:t>b</w:t>
      </w:r>
      <w:r>
        <w:rPr>
          <w:rFonts w:ascii="Calibri" w:eastAsia="Calibri" w:hAnsi="Calibri" w:cs="Calibri"/>
          <w:color w:val="000000"/>
          <w:sz w:val="22"/>
          <w:szCs w:val="22"/>
        </w:rPr>
        <w:t>er</w:t>
      </w:r>
    </w:p>
    <w:p w14:paraId="27EBD56D" w14:textId="77777777" w:rsidR="00BC2A82" w:rsidRDefault="00BC2A82" w:rsidP="00BC2A82">
      <w:pPr>
        <w:ind w:left="100"/>
        <w:rPr>
          <w:rFonts w:ascii="Calibri" w:eastAsia="Calibri" w:hAnsi="Calibri" w:cs="Calibri"/>
          <w:b/>
          <w:sz w:val="22"/>
          <w:szCs w:val="22"/>
        </w:rPr>
      </w:pPr>
    </w:p>
    <w:p w14:paraId="2F37CB2C" w14:textId="40EC6406" w:rsidR="00F45C62" w:rsidRPr="00F45C62" w:rsidRDefault="00F45C62" w:rsidP="00BC2A82">
      <w:pPr>
        <w:ind w:left="100"/>
        <w:rPr>
          <w:rFonts w:ascii="Calibri" w:eastAsia="Calibri" w:hAnsi="Calibri" w:cs="Calibri"/>
          <w:bCs/>
          <w:sz w:val="22"/>
          <w:szCs w:val="22"/>
        </w:rPr>
      </w:pPr>
      <w:r w:rsidRPr="00F45C62">
        <w:rPr>
          <w:rFonts w:ascii="Calibri" w:eastAsia="Calibri" w:hAnsi="Calibri" w:cs="Calibri"/>
          <w:bCs/>
          <w:sz w:val="22"/>
          <w:szCs w:val="22"/>
        </w:rPr>
        <w:t>DEPR will use this data for analysis of tender competitions to ascertain compliance with National an EU Procurement Directives and to develop Policy where appropriate.</w:t>
      </w:r>
    </w:p>
    <w:p w14:paraId="0BA1AC7C" w14:textId="77777777" w:rsidR="00F45C62" w:rsidRDefault="00F45C62" w:rsidP="00BC2A82">
      <w:pPr>
        <w:ind w:left="100"/>
        <w:rPr>
          <w:rFonts w:ascii="Calibri" w:eastAsia="Calibri" w:hAnsi="Calibri" w:cs="Calibri"/>
          <w:b/>
          <w:sz w:val="22"/>
          <w:szCs w:val="22"/>
        </w:rPr>
      </w:pPr>
    </w:p>
    <w:p w14:paraId="096A6623" w14:textId="60495F42" w:rsidR="00B71B70" w:rsidRPr="000B55DA" w:rsidRDefault="00DF0948" w:rsidP="000B55DA">
      <w:pPr>
        <w:pStyle w:val="ListParagraph"/>
        <w:numPr>
          <w:ilvl w:val="0"/>
          <w:numId w:val="2"/>
        </w:numPr>
        <w:rPr>
          <w:rFonts w:ascii="Calibri" w:eastAsia="Calibri" w:hAnsi="Calibri" w:cs="Calibri"/>
          <w:sz w:val="22"/>
          <w:szCs w:val="22"/>
        </w:rPr>
      </w:pPr>
      <w:r w:rsidRPr="000B55DA">
        <w:rPr>
          <w:rFonts w:ascii="Calibri" w:eastAsia="Calibri" w:hAnsi="Calibri" w:cs="Calibri"/>
          <w:b/>
          <w:spacing w:val="-1"/>
          <w:sz w:val="22"/>
          <w:szCs w:val="22"/>
        </w:rPr>
        <w:t>Se</w:t>
      </w:r>
      <w:r w:rsidRPr="000B55DA">
        <w:rPr>
          <w:rFonts w:ascii="Calibri" w:eastAsia="Calibri" w:hAnsi="Calibri" w:cs="Calibri"/>
          <w:b/>
          <w:spacing w:val="1"/>
          <w:sz w:val="22"/>
          <w:szCs w:val="22"/>
        </w:rPr>
        <w:t>c</w:t>
      </w:r>
      <w:r w:rsidRPr="000B55DA">
        <w:rPr>
          <w:rFonts w:ascii="Calibri" w:eastAsia="Calibri" w:hAnsi="Calibri" w:cs="Calibri"/>
          <w:b/>
          <w:spacing w:val="-1"/>
          <w:sz w:val="22"/>
          <w:szCs w:val="22"/>
        </w:rPr>
        <w:t>u</w:t>
      </w:r>
      <w:r w:rsidRPr="000B55DA">
        <w:rPr>
          <w:rFonts w:ascii="Calibri" w:eastAsia="Calibri" w:hAnsi="Calibri" w:cs="Calibri"/>
          <w:b/>
          <w:spacing w:val="1"/>
          <w:sz w:val="22"/>
          <w:szCs w:val="22"/>
        </w:rPr>
        <w:t>ri</w:t>
      </w:r>
      <w:r w:rsidRPr="000B55DA">
        <w:rPr>
          <w:rFonts w:ascii="Calibri" w:eastAsia="Calibri" w:hAnsi="Calibri" w:cs="Calibri"/>
          <w:b/>
          <w:spacing w:val="-2"/>
          <w:sz w:val="22"/>
          <w:szCs w:val="22"/>
        </w:rPr>
        <w:t>t</w:t>
      </w:r>
      <w:r w:rsidRPr="000B55DA">
        <w:rPr>
          <w:rFonts w:ascii="Calibri" w:eastAsia="Calibri" w:hAnsi="Calibri" w:cs="Calibri"/>
          <w:b/>
          <w:sz w:val="22"/>
          <w:szCs w:val="22"/>
        </w:rPr>
        <w:t>y</w:t>
      </w:r>
      <w:r w:rsidRPr="000B55DA">
        <w:rPr>
          <w:rFonts w:ascii="Calibri" w:eastAsia="Calibri" w:hAnsi="Calibri" w:cs="Calibri"/>
          <w:b/>
          <w:spacing w:val="1"/>
          <w:sz w:val="22"/>
          <w:szCs w:val="22"/>
        </w:rPr>
        <w:t xml:space="preserve"> </w:t>
      </w:r>
      <w:r w:rsidRPr="000B55DA">
        <w:rPr>
          <w:rFonts w:ascii="Calibri" w:eastAsia="Calibri" w:hAnsi="Calibri" w:cs="Calibri"/>
          <w:b/>
          <w:sz w:val="22"/>
          <w:szCs w:val="22"/>
        </w:rPr>
        <w:t>M</w:t>
      </w:r>
      <w:r w:rsidRPr="000B55DA">
        <w:rPr>
          <w:rFonts w:ascii="Calibri" w:eastAsia="Calibri" w:hAnsi="Calibri" w:cs="Calibri"/>
          <w:b/>
          <w:spacing w:val="-1"/>
          <w:sz w:val="22"/>
          <w:szCs w:val="22"/>
        </w:rPr>
        <w:t>ea</w:t>
      </w:r>
      <w:r w:rsidRPr="000B55DA">
        <w:rPr>
          <w:rFonts w:ascii="Calibri" w:eastAsia="Calibri" w:hAnsi="Calibri" w:cs="Calibri"/>
          <w:b/>
          <w:sz w:val="22"/>
          <w:szCs w:val="22"/>
        </w:rPr>
        <w:t>s</w:t>
      </w:r>
      <w:r w:rsidRPr="000B55DA">
        <w:rPr>
          <w:rFonts w:ascii="Calibri" w:eastAsia="Calibri" w:hAnsi="Calibri" w:cs="Calibri"/>
          <w:b/>
          <w:spacing w:val="-1"/>
          <w:sz w:val="22"/>
          <w:szCs w:val="22"/>
        </w:rPr>
        <w:t>u</w:t>
      </w:r>
      <w:r w:rsidRPr="000B55DA">
        <w:rPr>
          <w:rFonts w:ascii="Calibri" w:eastAsia="Calibri" w:hAnsi="Calibri" w:cs="Calibri"/>
          <w:b/>
          <w:spacing w:val="1"/>
          <w:sz w:val="22"/>
          <w:szCs w:val="22"/>
        </w:rPr>
        <w:t>r</w:t>
      </w:r>
      <w:r w:rsidRPr="000B55DA">
        <w:rPr>
          <w:rFonts w:ascii="Calibri" w:eastAsia="Calibri" w:hAnsi="Calibri" w:cs="Calibri"/>
          <w:b/>
          <w:spacing w:val="-1"/>
          <w:sz w:val="22"/>
          <w:szCs w:val="22"/>
        </w:rPr>
        <w:t>e</w:t>
      </w:r>
      <w:r w:rsidRPr="000B55DA">
        <w:rPr>
          <w:rFonts w:ascii="Calibri" w:eastAsia="Calibri" w:hAnsi="Calibri" w:cs="Calibri"/>
          <w:b/>
          <w:sz w:val="22"/>
          <w:szCs w:val="22"/>
        </w:rPr>
        <w:t>s</w:t>
      </w:r>
      <w:r w:rsidRPr="000B55DA">
        <w:rPr>
          <w:rFonts w:ascii="Calibri" w:eastAsia="Calibri" w:hAnsi="Calibri" w:cs="Calibri"/>
          <w:b/>
          <w:spacing w:val="-2"/>
          <w:sz w:val="22"/>
          <w:szCs w:val="22"/>
        </w:rPr>
        <w:t xml:space="preserve"> </w:t>
      </w:r>
      <w:r w:rsidRPr="000B55DA">
        <w:rPr>
          <w:rFonts w:ascii="Calibri" w:eastAsia="Calibri" w:hAnsi="Calibri" w:cs="Calibri"/>
          <w:b/>
          <w:spacing w:val="1"/>
          <w:sz w:val="22"/>
          <w:szCs w:val="22"/>
        </w:rPr>
        <w:t>t</w:t>
      </w:r>
      <w:r w:rsidRPr="000B55DA">
        <w:rPr>
          <w:rFonts w:ascii="Calibri" w:eastAsia="Calibri" w:hAnsi="Calibri" w:cs="Calibri"/>
          <w:b/>
          <w:spacing w:val="-1"/>
          <w:sz w:val="22"/>
          <w:szCs w:val="22"/>
        </w:rPr>
        <w:t>a</w:t>
      </w:r>
      <w:r w:rsidRPr="000B55DA">
        <w:rPr>
          <w:rFonts w:ascii="Calibri" w:eastAsia="Calibri" w:hAnsi="Calibri" w:cs="Calibri"/>
          <w:b/>
          <w:sz w:val="22"/>
          <w:szCs w:val="22"/>
        </w:rPr>
        <w:t>k</w:t>
      </w:r>
      <w:r w:rsidRPr="000B55DA">
        <w:rPr>
          <w:rFonts w:ascii="Calibri" w:eastAsia="Calibri" w:hAnsi="Calibri" w:cs="Calibri"/>
          <w:b/>
          <w:spacing w:val="-1"/>
          <w:sz w:val="22"/>
          <w:szCs w:val="22"/>
        </w:rPr>
        <w:t>e</w:t>
      </w:r>
      <w:r w:rsidRPr="000B55DA">
        <w:rPr>
          <w:rFonts w:ascii="Calibri" w:eastAsia="Calibri" w:hAnsi="Calibri" w:cs="Calibri"/>
          <w:b/>
          <w:sz w:val="22"/>
          <w:szCs w:val="22"/>
        </w:rPr>
        <w:t>n</w:t>
      </w:r>
      <w:r w:rsidRPr="000B55DA">
        <w:rPr>
          <w:rFonts w:ascii="Calibri" w:eastAsia="Calibri" w:hAnsi="Calibri" w:cs="Calibri"/>
          <w:b/>
          <w:spacing w:val="-1"/>
          <w:sz w:val="22"/>
          <w:szCs w:val="22"/>
        </w:rPr>
        <w:t xml:space="preserve"> </w:t>
      </w:r>
      <w:r w:rsidRPr="000B55DA">
        <w:rPr>
          <w:rFonts w:ascii="Calibri" w:eastAsia="Calibri" w:hAnsi="Calibri" w:cs="Calibri"/>
          <w:b/>
          <w:spacing w:val="-2"/>
          <w:sz w:val="22"/>
          <w:szCs w:val="22"/>
        </w:rPr>
        <w:t>t</w:t>
      </w:r>
      <w:r w:rsidRPr="000B55DA">
        <w:rPr>
          <w:rFonts w:ascii="Calibri" w:eastAsia="Calibri" w:hAnsi="Calibri" w:cs="Calibri"/>
          <w:b/>
          <w:sz w:val="22"/>
          <w:szCs w:val="22"/>
        </w:rPr>
        <w:t>o</w:t>
      </w:r>
      <w:r w:rsidRPr="000B55DA">
        <w:rPr>
          <w:rFonts w:ascii="Calibri" w:eastAsia="Calibri" w:hAnsi="Calibri" w:cs="Calibri"/>
          <w:b/>
          <w:spacing w:val="-1"/>
          <w:sz w:val="22"/>
          <w:szCs w:val="22"/>
        </w:rPr>
        <w:t xml:space="preserve"> </w:t>
      </w:r>
      <w:r w:rsidRPr="000B55DA">
        <w:rPr>
          <w:rFonts w:ascii="Calibri" w:eastAsia="Calibri" w:hAnsi="Calibri" w:cs="Calibri"/>
          <w:b/>
          <w:spacing w:val="1"/>
          <w:sz w:val="22"/>
          <w:szCs w:val="22"/>
        </w:rPr>
        <w:t>s</w:t>
      </w:r>
      <w:r w:rsidRPr="000B55DA">
        <w:rPr>
          <w:rFonts w:ascii="Calibri" w:eastAsia="Calibri" w:hAnsi="Calibri" w:cs="Calibri"/>
          <w:b/>
          <w:spacing w:val="-1"/>
          <w:sz w:val="22"/>
          <w:szCs w:val="22"/>
        </w:rPr>
        <w:t>a</w:t>
      </w:r>
      <w:r w:rsidRPr="000B55DA">
        <w:rPr>
          <w:rFonts w:ascii="Calibri" w:eastAsia="Calibri" w:hAnsi="Calibri" w:cs="Calibri"/>
          <w:b/>
          <w:sz w:val="22"/>
          <w:szCs w:val="22"/>
        </w:rPr>
        <w:t>f</w:t>
      </w:r>
      <w:r w:rsidRPr="000B55DA">
        <w:rPr>
          <w:rFonts w:ascii="Calibri" w:eastAsia="Calibri" w:hAnsi="Calibri" w:cs="Calibri"/>
          <w:b/>
          <w:spacing w:val="-1"/>
          <w:sz w:val="22"/>
          <w:szCs w:val="22"/>
        </w:rPr>
        <w:t>e</w:t>
      </w:r>
      <w:r w:rsidRPr="000B55DA">
        <w:rPr>
          <w:rFonts w:ascii="Calibri" w:eastAsia="Calibri" w:hAnsi="Calibri" w:cs="Calibri"/>
          <w:b/>
          <w:spacing w:val="1"/>
          <w:sz w:val="22"/>
          <w:szCs w:val="22"/>
        </w:rPr>
        <w:t>g</w:t>
      </w:r>
      <w:r w:rsidRPr="000B55DA">
        <w:rPr>
          <w:rFonts w:ascii="Calibri" w:eastAsia="Calibri" w:hAnsi="Calibri" w:cs="Calibri"/>
          <w:b/>
          <w:spacing w:val="-1"/>
          <w:sz w:val="22"/>
          <w:szCs w:val="22"/>
        </w:rPr>
        <w:t>ua</w:t>
      </w:r>
      <w:r w:rsidRPr="000B55DA">
        <w:rPr>
          <w:rFonts w:ascii="Calibri" w:eastAsia="Calibri" w:hAnsi="Calibri" w:cs="Calibri"/>
          <w:b/>
          <w:spacing w:val="1"/>
          <w:sz w:val="22"/>
          <w:szCs w:val="22"/>
        </w:rPr>
        <w:t>r</w:t>
      </w:r>
      <w:r w:rsidRPr="000B55DA">
        <w:rPr>
          <w:rFonts w:ascii="Calibri" w:eastAsia="Calibri" w:hAnsi="Calibri" w:cs="Calibri"/>
          <w:b/>
          <w:sz w:val="22"/>
          <w:szCs w:val="22"/>
        </w:rPr>
        <w:t>d</w:t>
      </w:r>
      <w:r w:rsidRPr="000B55DA">
        <w:rPr>
          <w:rFonts w:ascii="Calibri" w:eastAsia="Calibri" w:hAnsi="Calibri" w:cs="Calibri"/>
          <w:b/>
          <w:spacing w:val="-1"/>
          <w:sz w:val="22"/>
          <w:szCs w:val="22"/>
        </w:rPr>
        <w:t xml:space="preserve"> </w:t>
      </w:r>
      <w:r w:rsidRPr="000B55DA">
        <w:rPr>
          <w:rFonts w:ascii="Calibri" w:eastAsia="Calibri" w:hAnsi="Calibri" w:cs="Calibri"/>
          <w:b/>
          <w:sz w:val="22"/>
          <w:szCs w:val="22"/>
        </w:rPr>
        <w:t>Pers</w:t>
      </w:r>
      <w:r w:rsidRPr="000B55DA">
        <w:rPr>
          <w:rFonts w:ascii="Calibri" w:eastAsia="Calibri" w:hAnsi="Calibri" w:cs="Calibri"/>
          <w:b/>
          <w:spacing w:val="-1"/>
          <w:sz w:val="22"/>
          <w:szCs w:val="22"/>
        </w:rPr>
        <w:t>ona</w:t>
      </w:r>
      <w:r w:rsidRPr="000B55DA">
        <w:rPr>
          <w:rFonts w:ascii="Calibri" w:eastAsia="Calibri" w:hAnsi="Calibri" w:cs="Calibri"/>
          <w:b/>
          <w:sz w:val="22"/>
          <w:szCs w:val="22"/>
        </w:rPr>
        <w:t>l</w:t>
      </w:r>
      <w:r w:rsidRPr="000B55DA">
        <w:rPr>
          <w:rFonts w:ascii="Calibri" w:eastAsia="Calibri" w:hAnsi="Calibri" w:cs="Calibri"/>
          <w:b/>
          <w:spacing w:val="-1"/>
          <w:sz w:val="22"/>
          <w:szCs w:val="22"/>
        </w:rPr>
        <w:t xml:space="preserve"> </w:t>
      </w:r>
      <w:r w:rsidRPr="000B55DA">
        <w:rPr>
          <w:rFonts w:ascii="Calibri" w:eastAsia="Calibri" w:hAnsi="Calibri" w:cs="Calibri"/>
          <w:b/>
          <w:sz w:val="22"/>
          <w:szCs w:val="22"/>
        </w:rPr>
        <w:t>Data</w:t>
      </w:r>
      <w:r w:rsidRPr="000B55DA">
        <w:rPr>
          <w:rFonts w:ascii="Calibri" w:eastAsia="Calibri" w:hAnsi="Calibri" w:cs="Calibri"/>
          <w:b/>
          <w:spacing w:val="-3"/>
          <w:sz w:val="22"/>
          <w:szCs w:val="22"/>
        </w:rPr>
        <w:t xml:space="preserve"> </w:t>
      </w:r>
      <w:r w:rsidRPr="000B55DA">
        <w:rPr>
          <w:rFonts w:ascii="Calibri" w:eastAsia="Calibri" w:hAnsi="Calibri" w:cs="Calibri"/>
          <w:b/>
          <w:spacing w:val="-1"/>
          <w:sz w:val="22"/>
          <w:szCs w:val="22"/>
        </w:rPr>
        <w:t>o</w:t>
      </w:r>
      <w:r w:rsidRPr="000B55DA">
        <w:rPr>
          <w:rFonts w:ascii="Calibri" w:eastAsia="Calibri" w:hAnsi="Calibri" w:cs="Calibri"/>
          <w:b/>
          <w:sz w:val="22"/>
          <w:szCs w:val="22"/>
        </w:rPr>
        <w:t>n</w:t>
      </w:r>
      <w:r w:rsidRPr="000B55DA">
        <w:rPr>
          <w:rFonts w:ascii="Calibri" w:eastAsia="Calibri" w:hAnsi="Calibri" w:cs="Calibri"/>
          <w:b/>
          <w:spacing w:val="-1"/>
          <w:sz w:val="22"/>
          <w:szCs w:val="22"/>
        </w:rPr>
        <w:t xml:space="preserve"> </w:t>
      </w:r>
      <w:r w:rsidR="00540CE4" w:rsidRPr="000B55DA">
        <w:rPr>
          <w:rFonts w:ascii="Calibri" w:eastAsia="Calibri" w:hAnsi="Calibri" w:cs="Calibri"/>
          <w:b/>
          <w:sz w:val="22"/>
          <w:szCs w:val="22"/>
        </w:rPr>
        <w:t>eWorks</w:t>
      </w:r>
    </w:p>
    <w:p w14:paraId="51DCFA6C" w14:textId="77777777" w:rsidR="00B71B70" w:rsidRDefault="00B71B70">
      <w:pPr>
        <w:spacing w:before="3" w:line="180" w:lineRule="exact"/>
        <w:rPr>
          <w:sz w:val="18"/>
          <w:szCs w:val="18"/>
        </w:rPr>
      </w:pPr>
    </w:p>
    <w:p w14:paraId="386F0BAF" w14:textId="4E230957" w:rsidR="00BC2A82" w:rsidRDefault="00DF0948" w:rsidP="00BC2A82">
      <w:pPr>
        <w:spacing w:line="258" w:lineRule="auto"/>
        <w:ind w:left="100" w:right="191"/>
        <w:rPr>
          <w:rFonts w:ascii="Calibri" w:eastAsia="Calibri" w:hAnsi="Calibri" w:cs="Calibri"/>
          <w:spacing w:val="-2"/>
          <w:sz w:val="22"/>
          <w:szCs w:val="22"/>
        </w:rPr>
      </w:pPr>
      <w:r>
        <w:rPr>
          <w:rFonts w:ascii="Calibri" w:eastAsia="Calibri" w:hAnsi="Calibri" w:cs="Calibri"/>
          <w:sz w:val="22"/>
          <w:szCs w:val="22"/>
        </w:rPr>
        <w:t>The</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er</w:t>
      </w:r>
      <w:r>
        <w:rPr>
          <w:rFonts w:ascii="Calibri" w:eastAsia="Calibri" w:hAnsi="Calibri" w:cs="Calibri"/>
          <w:spacing w:val="-2"/>
          <w:sz w:val="22"/>
          <w:szCs w:val="22"/>
        </w:rPr>
        <w:t>s</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 xml:space="preserve">al </w:t>
      </w:r>
      <w:r>
        <w:rPr>
          <w:rFonts w:ascii="Calibri" w:eastAsia="Calibri" w:hAnsi="Calibri" w:cs="Calibri"/>
          <w:spacing w:val="-1"/>
          <w:sz w:val="22"/>
          <w:szCs w:val="22"/>
        </w:rPr>
        <w:t>d</w:t>
      </w:r>
      <w:r>
        <w:rPr>
          <w:rFonts w:ascii="Calibri" w:eastAsia="Calibri" w:hAnsi="Calibri" w:cs="Calibri"/>
          <w:sz w:val="22"/>
          <w:szCs w:val="22"/>
        </w:rPr>
        <w:t>ata</w:t>
      </w:r>
      <w:r>
        <w:rPr>
          <w:rFonts w:ascii="Calibri" w:eastAsia="Calibri" w:hAnsi="Calibri" w:cs="Calibri"/>
          <w:spacing w:val="-2"/>
          <w:sz w:val="22"/>
          <w:szCs w:val="22"/>
        </w:rPr>
        <w:t xml:space="preserve"> c</w:t>
      </w:r>
      <w:r>
        <w:rPr>
          <w:rFonts w:ascii="Calibri" w:eastAsia="Calibri" w:hAnsi="Calibri" w:cs="Calibri"/>
          <w:spacing w:val="1"/>
          <w:sz w:val="22"/>
          <w:szCs w:val="22"/>
        </w:rPr>
        <w:t>o</w:t>
      </w:r>
      <w:r>
        <w:rPr>
          <w:rFonts w:ascii="Calibri" w:eastAsia="Calibri" w:hAnsi="Calibri" w:cs="Calibri"/>
          <w:sz w:val="22"/>
          <w:szCs w:val="22"/>
        </w:rPr>
        <w:t>llec</w:t>
      </w:r>
      <w:r>
        <w:rPr>
          <w:rFonts w:ascii="Calibri" w:eastAsia="Calibri" w:hAnsi="Calibri" w:cs="Calibri"/>
          <w:spacing w:val="-1"/>
          <w:sz w:val="22"/>
          <w:szCs w:val="22"/>
        </w:rPr>
        <w:t>t</w:t>
      </w:r>
      <w:r>
        <w:rPr>
          <w:rFonts w:ascii="Calibri" w:eastAsia="Calibri" w:hAnsi="Calibri" w:cs="Calibri"/>
          <w:spacing w:val="-2"/>
          <w:sz w:val="22"/>
          <w:szCs w:val="22"/>
        </w:rPr>
        <w:t>e</w:t>
      </w:r>
      <w:r>
        <w:rPr>
          <w:rFonts w:ascii="Calibri" w:eastAsia="Calibri" w:hAnsi="Calibri" w:cs="Calibri"/>
          <w:sz w:val="22"/>
          <w:szCs w:val="22"/>
        </w:rPr>
        <w:t>d</w:t>
      </w:r>
      <w:r>
        <w:rPr>
          <w:rFonts w:ascii="Calibri" w:eastAsia="Calibri" w:hAnsi="Calibri" w:cs="Calibri"/>
          <w:spacing w:val="-1"/>
          <w:sz w:val="22"/>
          <w:szCs w:val="22"/>
        </w:rPr>
        <w:t xml:space="preserve"> </w:t>
      </w:r>
      <w:r>
        <w:rPr>
          <w:rFonts w:ascii="Calibri" w:eastAsia="Calibri" w:hAnsi="Calibri" w:cs="Calibri"/>
          <w:sz w:val="22"/>
          <w:szCs w:val="22"/>
        </w:rPr>
        <w:t>at</w:t>
      </w:r>
      <w:r>
        <w:rPr>
          <w:rFonts w:ascii="Calibri" w:eastAsia="Calibri" w:hAnsi="Calibri" w:cs="Calibri"/>
          <w:spacing w:val="1"/>
          <w:sz w:val="22"/>
          <w:szCs w:val="22"/>
        </w:rPr>
        <w:t xml:space="preserve"> </w:t>
      </w:r>
      <w:r>
        <w:rPr>
          <w:rFonts w:ascii="Calibri" w:eastAsia="Calibri" w:hAnsi="Calibri" w:cs="Calibri"/>
          <w:sz w:val="22"/>
          <w:szCs w:val="22"/>
        </w:rPr>
        <w:t xml:space="preserve">user </w:t>
      </w:r>
      <w:r>
        <w:rPr>
          <w:rFonts w:ascii="Calibri" w:eastAsia="Calibri" w:hAnsi="Calibri" w:cs="Calibri"/>
          <w:spacing w:val="-2"/>
          <w:sz w:val="22"/>
          <w:szCs w:val="22"/>
        </w:rPr>
        <w:t>r</w:t>
      </w:r>
      <w:r>
        <w:rPr>
          <w:rFonts w:ascii="Calibri" w:eastAsia="Calibri" w:hAnsi="Calibri" w:cs="Calibri"/>
          <w:sz w:val="22"/>
          <w:szCs w:val="22"/>
        </w:rPr>
        <w:t>egistr</w:t>
      </w:r>
      <w:r>
        <w:rPr>
          <w:rFonts w:ascii="Calibri" w:eastAsia="Calibri" w:hAnsi="Calibri" w:cs="Calibri"/>
          <w:spacing w:val="-2"/>
          <w:sz w:val="22"/>
          <w:szCs w:val="22"/>
        </w:rPr>
        <w:t>a</w:t>
      </w:r>
      <w:r>
        <w:rPr>
          <w:rFonts w:ascii="Calibri" w:eastAsia="Calibri" w:hAnsi="Calibri" w:cs="Calibri"/>
          <w:sz w:val="22"/>
          <w:szCs w:val="22"/>
        </w:rPr>
        <w:t>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 as</w:t>
      </w:r>
      <w:r>
        <w:rPr>
          <w:rFonts w:ascii="Calibri" w:eastAsia="Calibri" w:hAnsi="Calibri" w:cs="Calibri"/>
          <w:spacing w:val="-4"/>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 xml:space="preserve">art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z w:val="22"/>
          <w:szCs w:val="22"/>
        </w:rPr>
        <w:t xml:space="preserve">a </w:t>
      </w:r>
      <w:r>
        <w:rPr>
          <w:rFonts w:ascii="Calibri" w:eastAsia="Calibri" w:hAnsi="Calibri" w:cs="Calibri"/>
          <w:spacing w:val="-2"/>
          <w:sz w:val="22"/>
          <w:szCs w:val="22"/>
        </w:rPr>
        <w:t>t</w:t>
      </w:r>
      <w:r>
        <w:rPr>
          <w:rFonts w:ascii="Calibri" w:eastAsia="Calibri" w:hAnsi="Calibri" w:cs="Calibri"/>
          <w:sz w:val="22"/>
          <w:szCs w:val="22"/>
        </w:rPr>
        <w:t>en</w:t>
      </w:r>
      <w:r>
        <w:rPr>
          <w:rFonts w:ascii="Calibri" w:eastAsia="Calibri" w:hAnsi="Calibri" w:cs="Calibri"/>
          <w:spacing w:val="-1"/>
          <w:sz w:val="22"/>
          <w:szCs w:val="22"/>
        </w:rPr>
        <w:t>d</w:t>
      </w:r>
      <w:r>
        <w:rPr>
          <w:rFonts w:ascii="Calibri" w:eastAsia="Calibri" w:hAnsi="Calibri" w:cs="Calibri"/>
          <w:sz w:val="22"/>
          <w:szCs w:val="22"/>
        </w:rPr>
        <w:t>er</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z w:val="22"/>
          <w:szCs w:val="22"/>
        </w:rPr>
        <w:t>e</w:t>
      </w:r>
      <w:r>
        <w:rPr>
          <w:rFonts w:ascii="Calibri" w:eastAsia="Calibri" w:hAnsi="Calibri" w:cs="Calibri"/>
          <w:spacing w:val="1"/>
          <w:sz w:val="22"/>
          <w:szCs w:val="22"/>
        </w:rPr>
        <w:t>t</w:t>
      </w:r>
      <w:r>
        <w:rPr>
          <w:rFonts w:ascii="Calibri" w:eastAsia="Calibri" w:hAnsi="Calibri" w:cs="Calibri"/>
          <w:sz w:val="22"/>
          <w:szCs w:val="22"/>
        </w:rPr>
        <w:t>it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1"/>
          <w:sz w:val="22"/>
          <w:szCs w:val="22"/>
        </w:rPr>
        <w:t xml:space="preserve"> </w:t>
      </w:r>
      <w:r>
        <w:rPr>
          <w:rFonts w:ascii="Calibri" w:eastAsia="Calibri" w:hAnsi="Calibri" w:cs="Calibri"/>
          <w:sz w:val="22"/>
          <w:szCs w:val="22"/>
        </w:rPr>
        <w:t>is</w:t>
      </w:r>
      <w:r>
        <w:rPr>
          <w:rFonts w:ascii="Calibri" w:eastAsia="Calibri" w:hAnsi="Calibri" w:cs="Calibri"/>
          <w:spacing w:val="1"/>
          <w:sz w:val="22"/>
          <w:szCs w:val="22"/>
        </w:rPr>
        <w:t xml:space="preserve"> </w:t>
      </w:r>
      <w:r>
        <w:rPr>
          <w:rFonts w:ascii="Calibri" w:eastAsia="Calibri" w:hAnsi="Calibri" w:cs="Calibri"/>
          <w:sz w:val="22"/>
          <w:szCs w:val="22"/>
        </w:rPr>
        <w:t>tre</w:t>
      </w:r>
      <w:r>
        <w:rPr>
          <w:rFonts w:ascii="Calibri" w:eastAsia="Calibri" w:hAnsi="Calibri" w:cs="Calibri"/>
          <w:spacing w:val="-2"/>
          <w:sz w:val="22"/>
          <w:szCs w:val="22"/>
        </w:rPr>
        <w:t>a</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z w:val="22"/>
          <w:szCs w:val="22"/>
        </w:rPr>
        <w:t>d c</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fi</w:t>
      </w:r>
      <w:r>
        <w:rPr>
          <w:rFonts w:ascii="Calibri" w:eastAsia="Calibri" w:hAnsi="Calibri" w:cs="Calibri"/>
          <w:spacing w:val="-1"/>
          <w:sz w:val="22"/>
          <w:szCs w:val="22"/>
        </w:rPr>
        <w:t>d</w:t>
      </w:r>
      <w:r>
        <w:rPr>
          <w:rFonts w:ascii="Calibri" w:eastAsia="Calibri" w:hAnsi="Calibri" w:cs="Calibri"/>
          <w:sz w:val="22"/>
          <w:szCs w:val="22"/>
        </w:rPr>
        <w:t>entia</w:t>
      </w:r>
      <w:r>
        <w:rPr>
          <w:rFonts w:ascii="Calibri" w:eastAsia="Calibri" w:hAnsi="Calibri" w:cs="Calibri"/>
          <w:spacing w:val="-1"/>
          <w:sz w:val="22"/>
          <w:szCs w:val="22"/>
        </w:rPr>
        <w:t>l</w:t>
      </w:r>
      <w:r>
        <w:rPr>
          <w:rFonts w:ascii="Calibri" w:eastAsia="Calibri" w:hAnsi="Calibri" w:cs="Calibri"/>
          <w:spacing w:val="-3"/>
          <w:sz w:val="22"/>
          <w:szCs w:val="22"/>
        </w:rPr>
        <w:t>l</w:t>
      </w:r>
      <w:r>
        <w:rPr>
          <w:rFonts w:ascii="Calibri" w:eastAsia="Calibri" w:hAnsi="Calibri" w:cs="Calibri"/>
          <w:sz w:val="22"/>
          <w:szCs w:val="22"/>
        </w:rPr>
        <w:t>y</w:t>
      </w:r>
      <w:r>
        <w:rPr>
          <w:rFonts w:ascii="Calibri" w:eastAsia="Calibri" w:hAnsi="Calibri" w:cs="Calibri"/>
          <w:spacing w:val="1"/>
          <w:sz w:val="22"/>
          <w:szCs w:val="22"/>
        </w:rPr>
        <w:t xml:space="preserve"> 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l</w:t>
      </w:r>
      <w:r>
        <w:rPr>
          <w:rFonts w:ascii="Calibri" w:eastAsia="Calibri" w:hAnsi="Calibri" w:cs="Calibri"/>
          <w:spacing w:val="-3"/>
          <w:sz w:val="22"/>
          <w:szCs w:val="22"/>
        </w:rPr>
        <w:t>a</w:t>
      </w:r>
      <w:r>
        <w:rPr>
          <w:rFonts w:ascii="Calibri" w:eastAsia="Calibri" w:hAnsi="Calibri" w:cs="Calibri"/>
          <w:sz w:val="22"/>
          <w:szCs w:val="22"/>
        </w:rPr>
        <w:t>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m</w:t>
      </w:r>
      <w:r>
        <w:rPr>
          <w:rFonts w:ascii="Calibri" w:eastAsia="Calibri" w:hAnsi="Calibri" w:cs="Calibri"/>
          <w:sz w:val="22"/>
          <w:szCs w:val="22"/>
        </w:rPr>
        <w:t>.</w:t>
      </w:r>
      <w:r>
        <w:rPr>
          <w:rFonts w:ascii="Calibri" w:eastAsia="Calibri" w:hAnsi="Calibri" w:cs="Calibri"/>
          <w:spacing w:val="2"/>
          <w:sz w:val="22"/>
          <w:szCs w:val="22"/>
        </w:rPr>
        <w:t xml:space="preserve"> </w:t>
      </w:r>
      <w:r>
        <w:rPr>
          <w:rFonts w:ascii="Calibri" w:eastAsia="Calibri" w:hAnsi="Calibri" w:cs="Calibri"/>
          <w:sz w:val="22"/>
          <w:szCs w:val="22"/>
        </w:rPr>
        <w:t>The</w:t>
      </w:r>
      <w:r>
        <w:rPr>
          <w:rFonts w:ascii="Calibri" w:eastAsia="Calibri" w:hAnsi="Calibri" w:cs="Calibri"/>
          <w:spacing w:val="-2"/>
          <w:sz w:val="22"/>
          <w:szCs w:val="22"/>
        </w:rPr>
        <w:t xml:space="preserve"> </w:t>
      </w:r>
      <w:r w:rsidR="00005031">
        <w:rPr>
          <w:rFonts w:ascii="Calibri" w:eastAsia="Calibri" w:hAnsi="Calibri" w:cs="Calibri"/>
          <w:sz w:val="22"/>
          <w:szCs w:val="22"/>
        </w:rPr>
        <w:t>DPER</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sidR="00297334">
        <w:rPr>
          <w:rFonts w:ascii="Calibri" w:eastAsia="Calibri" w:hAnsi="Calibri" w:cs="Calibri"/>
          <w:sz w:val="22"/>
          <w:szCs w:val="22"/>
        </w:rPr>
        <w:t xml:space="preserve"> </w:t>
      </w:r>
      <w:r w:rsidR="00005031">
        <w:rPr>
          <w:rFonts w:ascii="Calibri" w:eastAsia="Calibri" w:hAnsi="Calibri" w:cs="Calibri"/>
          <w:sz w:val="22"/>
          <w:szCs w:val="22"/>
        </w:rPr>
        <w:t xml:space="preserve">Sonas Innovation Ltd. </w:t>
      </w:r>
      <w:r>
        <w:rPr>
          <w:rFonts w:ascii="Calibri" w:eastAsia="Calibri" w:hAnsi="Calibri" w:cs="Calibri"/>
          <w:sz w:val="22"/>
          <w:szCs w:val="22"/>
        </w:rPr>
        <w:t xml:space="preserve"> (as</w:t>
      </w:r>
      <w:r>
        <w:rPr>
          <w:rFonts w:ascii="Calibri" w:eastAsia="Calibri" w:hAnsi="Calibri" w:cs="Calibri"/>
          <w:spacing w:val="-2"/>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ata</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z w:val="22"/>
          <w:szCs w:val="22"/>
        </w:rPr>
        <w:t>c</w:t>
      </w:r>
      <w:r>
        <w:rPr>
          <w:rFonts w:ascii="Calibri" w:eastAsia="Calibri" w:hAnsi="Calibri" w:cs="Calibri"/>
          <w:spacing w:val="-2"/>
          <w:sz w:val="22"/>
          <w:szCs w:val="22"/>
        </w:rPr>
        <w:t>e</w:t>
      </w:r>
      <w:r>
        <w:rPr>
          <w:rFonts w:ascii="Calibri" w:eastAsia="Calibri" w:hAnsi="Calibri" w:cs="Calibri"/>
          <w:sz w:val="22"/>
          <w:szCs w:val="22"/>
        </w:rPr>
        <w:t>s</w:t>
      </w:r>
      <w:r>
        <w:rPr>
          <w:rFonts w:ascii="Calibri" w:eastAsia="Calibri" w:hAnsi="Calibri" w:cs="Calibri"/>
          <w:spacing w:val="-2"/>
          <w:sz w:val="22"/>
          <w:szCs w:val="22"/>
        </w:rPr>
        <w:t>s</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will</w:t>
      </w:r>
      <w:r>
        <w:rPr>
          <w:rFonts w:ascii="Calibri" w:eastAsia="Calibri" w:hAnsi="Calibri" w:cs="Calibri"/>
          <w:spacing w:val="1"/>
          <w:sz w:val="22"/>
          <w:szCs w:val="22"/>
        </w:rPr>
        <w:t xml:space="preserve"> </w:t>
      </w:r>
      <w:r>
        <w:rPr>
          <w:rFonts w:ascii="Calibri" w:eastAsia="Calibri" w:hAnsi="Calibri" w:cs="Calibri"/>
          <w:spacing w:val="-1"/>
          <w:sz w:val="22"/>
          <w:szCs w:val="22"/>
        </w:rPr>
        <w:t>no</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z w:val="22"/>
          <w:szCs w:val="22"/>
        </w:rPr>
        <w:t>sh</w:t>
      </w:r>
      <w:r>
        <w:rPr>
          <w:rFonts w:ascii="Calibri" w:eastAsia="Calibri" w:hAnsi="Calibri" w:cs="Calibri"/>
          <w:spacing w:val="-1"/>
          <w:sz w:val="22"/>
          <w:szCs w:val="22"/>
        </w:rPr>
        <w:t>a</w:t>
      </w:r>
      <w:r>
        <w:rPr>
          <w:rFonts w:ascii="Calibri" w:eastAsia="Calibri" w:hAnsi="Calibri" w:cs="Calibri"/>
          <w:sz w:val="22"/>
          <w:szCs w:val="22"/>
        </w:rPr>
        <w:t>re</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 tra</w:t>
      </w:r>
      <w:r>
        <w:rPr>
          <w:rFonts w:ascii="Calibri" w:eastAsia="Calibri" w:hAnsi="Calibri" w:cs="Calibri"/>
          <w:spacing w:val="-1"/>
          <w:sz w:val="22"/>
          <w:szCs w:val="22"/>
        </w:rPr>
        <w:t>n</w:t>
      </w:r>
      <w:r>
        <w:rPr>
          <w:rFonts w:ascii="Calibri" w:eastAsia="Calibri" w:hAnsi="Calibri" w:cs="Calibri"/>
          <w:sz w:val="22"/>
          <w:szCs w:val="22"/>
        </w:rPr>
        <w:t>sfer pe</w:t>
      </w:r>
      <w:r>
        <w:rPr>
          <w:rFonts w:ascii="Calibri" w:eastAsia="Calibri" w:hAnsi="Calibri" w:cs="Calibri"/>
          <w:spacing w:val="-2"/>
          <w:sz w:val="22"/>
          <w:szCs w:val="22"/>
        </w:rPr>
        <w:t>r</w:t>
      </w:r>
      <w:r>
        <w:rPr>
          <w:rFonts w:ascii="Calibri" w:eastAsia="Calibri" w:hAnsi="Calibri" w:cs="Calibri"/>
          <w:sz w:val="22"/>
          <w:szCs w:val="22"/>
        </w:rPr>
        <w:t>s</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 xml:space="preserve">al </w:t>
      </w:r>
      <w:r>
        <w:rPr>
          <w:rFonts w:ascii="Calibri" w:eastAsia="Calibri" w:hAnsi="Calibri" w:cs="Calibri"/>
          <w:spacing w:val="-1"/>
          <w:sz w:val="22"/>
          <w:szCs w:val="22"/>
        </w:rPr>
        <w:t>d</w:t>
      </w:r>
      <w:r>
        <w:rPr>
          <w:rFonts w:ascii="Calibri" w:eastAsia="Calibri" w:hAnsi="Calibri" w:cs="Calibri"/>
          <w:spacing w:val="-3"/>
          <w:sz w:val="22"/>
          <w:szCs w:val="22"/>
        </w:rPr>
        <w:t>a</w:t>
      </w:r>
      <w:r>
        <w:rPr>
          <w:rFonts w:ascii="Calibri" w:eastAsia="Calibri" w:hAnsi="Calibri" w:cs="Calibri"/>
          <w:sz w:val="22"/>
          <w:szCs w:val="22"/>
        </w:rPr>
        <w:t>ta</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pacing w:val="-2"/>
          <w:sz w:val="22"/>
          <w:szCs w:val="22"/>
        </w:rPr>
        <w:t>a</w:t>
      </w:r>
      <w:r>
        <w:rPr>
          <w:rFonts w:ascii="Calibri" w:eastAsia="Calibri" w:hAnsi="Calibri" w:cs="Calibri"/>
          <w:spacing w:val="-1"/>
          <w:sz w:val="22"/>
          <w:szCs w:val="22"/>
        </w:rPr>
        <w:t>n</w:t>
      </w:r>
      <w:r>
        <w:rPr>
          <w:rFonts w:ascii="Calibri" w:eastAsia="Calibri" w:hAnsi="Calibri" w:cs="Calibri"/>
          <w:sz w:val="22"/>
          <w:szCs w:val="22"/>
        </w:rPr>
        <w:t>y</w:t>
      </w:r>
      <w:r>
        <w:rPr>
          <w:rFonts w:ascii="Calibri" w:eastAsia="Calibri" w:hAnsi="Calibri" w:cs="Calibri"/>
          <w:spacing w:val="1"/>
          <w:sz w:val="22"/>
          <w:szCs w:val="22"/>
        </w:rPr>
        <w:t xml:space="preserve"> t</w:t>
      </w:r>
      <w:r>
        <w:rPr>
          <w:rFonts w:ascii="Calibri" w:eastAsia="Calibri" w:hAnsi="Calibri" w:cs="Calibri"/>
          <w:spacing w:val="-1"/>
          <w:sz w:val="22"/>
          <w:szCs w:val="22"/>
        </w:rPr>
        <w:t>h</w:t>
      </w:r>
      <w:r>
        <w:rPr>
          <w:rFonts w:ascii="Calibri" w:eastAsia="Calibri" w:hAnsi="Calibri" w:cs="Calibri"/>
          <w:sz w:val="22"/>
          <w:szCs w:val="22"/>
        </w:rPr>
        <w:t>ird</w:t>
      </w:r>
      <w:r>
        <w:rPr>
          <w:rFonts w:ascii="Calibri" w:eastAsia="Calibri" w:hAnsi="Calibri" w:cs="Calibri"/>
          <w:spacing w:val="-1"/>
          <w:sz w:val="22"/>
          <w:szCs w:val="22"/>
        </w:rPr>
        <w:t xml:space="preserve"> </w:t>
      </w:r>
      <w:r>
        <w:rPr>
          <w:rFonts w:ascii="Calibri" w:eastAsia="Calibri" w:hAnsi="Calibri" w:cs="Calibri"/>
          <w:sz w:val="22"/>
          <w:szCs w:val="22"/>
        </w:rPr>
        <w:t>parti</w:t>
      </w:r>
      <w:r>
        <w:rPr>
          <w:rFonts w:ascii="Calibri" w:eastAsia="Calibri" w:hAnsi="Calibri" w:cs="Calibri"/>
          <w:spacing w:val="-2"/>
          <w:sz w:val="22"/>
          <w:szCs w:val="22"/>
        </w:rPr>
        <w:t>e</w:t>
      </w:r>
      <w:r>
        <w:rPr>
          <w:rFonts w:ascii="Calibri" w:eastAsia="Calibri" w:hAnsi="Calibri" w:cs="Calibri"/>
          <w:sz w:val="22"/>
          <w:szCs w:val="22"/>
        </w:rPr>
        <w:t xml:space="preserve">s </w:t>
      </w:r>
      <w:r>
        <w:rPr>
          <w:rFonts w:ascii="Calibri" w:eastAsia="Calibri" w:hAnsi="Calibri" w:cs="Calibri"/>
          <w:spacing w:val="-1"/>
          <w:sz w:val="22"/>
          <w:szCs w:val="22"/>
        </w:rPr>
        <w:t>e</w:t>
      </w:r>
      <w:r>
        <w:rPr>
          <w:rFonts w:ascii="Calibri" w:eastAsia="Calibri" w:hAnsi="Calibri" w:cs="Calibri"/>
          <w:sz w:val="22"/>
          <w:szCs w:val="22"/>
        </w:rPr>
        <w:t>xc</w:t>
      </w:r>
      <w:r>
        <w:rPr>
          <w:rFonts w:ascii="Calibri" w:eastAsia="Calibri" w:hAnsi="Calibri" w:cs="Calibri"/>
          <w:spacing w:val="1"/>
          <w:sz w:val="22"/>
          <w:szCs w:val="22"/>
        </w:rPr>
        <w:t>e</w:t>
      </w:r>
      <w:r>
        <w:rPr>
          <w:rFonts w:ascii="Calibri" w:eastAsia="Calibri" w:hAnsi="Calibri" w:cs="Calibri"/>
          <w:spacing w:val="-1"/>
          <w:sz w:val="22"/>
          <w:szCs w:val="22"/>
        </w:rPr>
        <w:t>p</w:t>
      </w:r>
      <w:r>
        <w:rPr>
          <w:rFonts w:ascii="Calibri" w:eastAsia="Calibri" w:hAnsi="Calibri" w:cs="Calibri"/>
          <w:sz w:val="22"/>
          <w:szCs w:val="22"/>
        </w:rPr>
        <w:t>t</w:t>
      </w:r>
      <w:r>
        <w:rPr>
          <w:rFonts w:ascii="Calibri" w:eastAsia="Calibri" w:hAnsi="Calibri" w:cs="Calibri"/>
          <w:spacing w:val="-2"/>
          <w:sz w:val="22"/>
          <w:szCs w:val="22"/>
        </w:rPr>
        <w:t xml:space="preserve"> </w:t>
      </w:r>
      <w:r>
        <w:rPr>
          <w:rFonts w:ascii="Calibri" w:eastAsia="Calibri" w:hAnsi="Calibri" w:cs="Calibri"/>
          <w:spacing w:val="1"/>
          <w:sz w:val="22"/>
          <w:szCs w:val="22"/>
        </w:rPr>
        <w:t>w</w:t>
      </w:r>
      <w:r>
        <w:rPr>
          <w:rFonts w:ascii="Calibri" w:eastAsia="Calibri" w:hAnsi="Calibri" w:cs="Calibri"/>
          <w:spacing w:val="-1"/>
          <w:sz w:val="22"/>
          <w:szCs w:val="22"/>
        </w:rPr>
        <w:t>h</w:t>
      </w:r>
      <w:r>
        <w:rPr>
          <w:rFonts w:ascii="Calibri" w:eastAsia="Calibri" w:hAnsi="Calibri" w:cs="Calibri"/>
          <w:spacing w:val="-2"/>
          <w:sz w:val="22"/>
          <w:szCs w:val="22"/>
        </w:rPr>
        <w:t>e</w:t>
      </w:r>
      <w:r>
        <w:rPr>
          <w:rFonts w:ascii="Calibri" w:eastAsia="Calibri" w:hAnsi="Calibri" w:cs="Calibri"/>
          <w:sz w:val="22"/>
          <w:szCs w:val="22"/>
        </w:rPr>
        <w:t>re</w:t>
      </w:r>
      <w:r>
        <w:rPr>
          <w:rFonts w:ascii="Calibri" w:eastAsia="Calibri" w:hAnsi="Calibri" w:cs="Calibri"/>
          <w:spacing w:val="1"/>
          <w:sz w:val="22"/>
          <w:szCs w:val="22"/>
        </w:rPr>
        <w:t xml:space="preserve"> o</w:t>
      </w:r>
      <w:r>
        <w:rPr>
          <w:rFonts w:ascii="Calibri" w:eastAsia="Calibri" w:hAnsi="Calibri" w:cs="Calibri"/>
          <w:spacing w:val="-1"/>
          <w:sz w:val="22"/>
          <w:szCs w:val="22"/>
        </w:rPr>
        <w:t>b</w:t>
      </w:r>
      <w:r>
        <w:rPr>
          <w:rFonts w:ascii="Calibri" w:eastAsia="Calibri" w:hAnsi="Calibri" w:cs="Calibri"/>
          <w:sz w:val="22"/>
          <w:szCs w:val="22"/>
        </w:rPr>
        <w:t>li</w:t>
      </w:r>
      <w:r>
        <w:rPr>
          <w:rFonts w:ascii="Calibri" w:eastAsia="Calibri" w:hAnsi="Calibri" w:cs="Calibri"/>
          <w:spacing w:val="-1"/>
          <w:sz w:val="22"/>
          <w:szCs w:val="22"/>
        </w:rPr>
        <w:t>g</w:t>
      </w:r>
      <w:r>
        <w:rPr>
          <w:rFonts w:ascii="Calibri" w:eastAsia="Calibri" w:hAnsi="Calibri" w:cs="Calibri"/>
          <w:sz w:val="22"/>
          <w:szCs w:val="22"/>
        </w:rPr>
        <w:t>ed</w:t>
      </w:r>
      <w:r>
        <w:rPr>
          <w:rFonts w:ascii="Calibri" w:eastAsia="Calibri" w:hAnsi="Calibri" w:cs="Calibri"/>
          <w:spacing w:val="-2"/>
          <w:sz w:val="22"/>
          <w:szCs w:val="22"/>
        </w:rPr>
        <w:t xml:space="preserve"> </w:t>
      </w:r>
      <w:r>
        <w:rPr>
          <w:rFonts w:ascii="Calibri" w:eastAsia="Calibri" w:hAnsi="Calibri" w:cs="Calibri"/>
          <w:sz w:val="22"/>
          <w:szCs w:val="22"/>
        </w:rPr>
        <w:t>to</w:t>
      </w:r>
      <w:r>
        <w:rPr>
          <w:rFonts w:ascii="Calibri" w:eastAsia="Calibri" w:hAnsi="Calibri" w:cs="Calibri"/>
          <w:spacing w:val="-1"/>
          <w:sz w:val="22"/>
          <w:szCs w:val="22"/>
        </w:rPr>
        <w:t xml:space="preserve"> </w:t>
      </w:r>
      <w:r>
        <w:rPr>
          <w:rFonts w:ascii="Calibri" w:eastAsia="Calibri" w:hAnsi="Calibri" w:cs="Calibri"/>
          <w:sz w:val="22"/>
          <w:szCs w:val="22"/>
        </w:rPr>
        <w:t>do</w:t>
      </w:r>
      <w:r>
        <w:rPr>
          <w:rFonts w:ascii="Calibri" w:eastAsia="Calibri" w:hAnsi="Calibri" w:cs="Calibri"/>
          <w:spacing w:val="-1"/>
          <w:sz w:val="22"/>
          <w:szCs w:val="22"/>
        </w:rPr>
        <w:t xml:space="preserve"> </w:t>
      </w:r>
      <w:r>
        <w:rPr>
          <w:rFonts w:ascii="Calibri" w:eastAsia="Calibri" w:hAnsi="Calibri" w:cs="Calibri"/>
          <w:sz w:val="22"/>
          <w:szCs w:val="22"/>
        </w:rPr>
        <w:t>so</w:t>
      </w:r>
      <w:r>
        <w:rPr>
          <w:rFonts w:ascii="Calibri" w:eastAsia="Calibri" w:hAnsi="Calibri" w:cs="Calibri"/>
          <w:spacing w:val="-1"/>
          <w:sz w:val="22"/>
          <w:szCs w:val="22"/>
        </w:rPr>
        <w:t xml:space="preserve"> </w:t>
      </w:r>
      <w:r>
        <w:rPr>
          <w:rFonts w:ascii="Calibri" w:eastAsia="Calibri" w:hAnsi="Calibri" w:cs="Calibri"/>
          <w:sz w:val="22"/>
          <w:szCs w:val="22"/>
        </w:rPr>
        <w:t>by</w:t>
      </w:r>
      <w:r>
        <w:rPr>
          <w:rFonts w:ascii="Calibri" w:eastAsia="Calibri" w:hAnsi="Calibri" w:cs="Calibri"/>
          <w:spacing w:val="1"/>
          <w:sz w:val="22"/>
          <w:szCs w:val="22"/>
        </w:rPr>
        <w:t xml:space="preserve"> </w:t>
      </w:r>
      <w:r>
        <w:rPr>
          <w:rFonts w:ascii="Calibri" w:eastAsia="Calibri" w:hAnsi="Calibri" w:cs="Calibri"/>
          <w:sz w:val="22"/>
          <w:szCs w:val="22"/>
        </w:rPr>
        <w:t>l</w:t>
      </w:r>
      <w:r>
        <w:rPr>
          <w:rFonts w:ascii="Calibri" w:eastAsia="Calibri" w:hAnsi="Calibri" w:cs="Calibri"/>
          <w:spacing w:val="-3"/>
          <w:sz w:val="22"/>
          <w:szCs w:val="22"/>
        </w:rPr>
        <w:t>a</w:t>
      </w:r>
      <w:r>
        <w:rPr>
          <w:rFonts w:ascii="Calibri" w:eastAsia="Calibri" w:hAnsi="Calibri" w:cs="Calibri"/>
          <w:sz w:val="22"/>
          <w:szCs w:val="22"/>
        </w:rPr>
        <w:t>w.</w:t>
      </w:r>
      <w:r>
        <w:rPr>
          <w:rFonts w:ascii="Calibri" w:eastAsia="Calibri" w:hAnsi="Calibri" w:cs="Calibri"/>
          <w:spacing w:val="-2"/>
          <w:sz w:val="22"/>
          <w:szCs w:val="22"/>
        </w:rPr>
        <w:t xml:space="preserve"> </w:t>
      </w:r>
    </w:p>
    <w:p w14:paraId="4435C0C4" w14:textId="77777777" w:rsidR="00BC2A82" w:rsidRDefault="00BC2A82" w:rsidP="00BC2A82">
      <w:pPr>
        <w:spacing w:line="258" w:lineRule="auto"/>
        <w:ind w:left="100" w:right="191"/>
        <w:rPr>
          <w:rFonts w:ascii="Calibri" w:eastAsia="Calibri" w:hAnsi="Calibri" w:cs="Calibri"/>
          <w:spacing w:val="-2"/>
          <w:sz w:val="22"/>
          <w:szCs w:val="22"/>
        </w:rPr>
      </w:pPr>
    </w:p>
    <w:p w14:paraId="33DF06C4" w14:textId="08991EF7" w:rsidR="00B71B70" w:rsidRDefault="00DF0948" w:rsidP="00BC2A82">
      <w:pPr>
        <w:spacing w:line="258" w:lineRule="auto"/>
        <w:ind w:left="100" w:right="191"/>
        <w:rPr>
          <w:rFonts w:ascii="Calibri" w:eastAsia="Calibri" w:hAnsi="Calibri" w:cs="Calibri"/>
          <w:sz w:val="22"/>
          <w:szCs w:val="22"/>
        </w:rPr>
      </w:pPr>
      <w:r>
        <w:rPr>
          <w:rFonts w:ascii="Calibri" w:eastAsia="Calibri" w:hAnsi="Calibri" w:cs="Calibri"/>
          <w:sz w:val="22"/>
          <w:szCs w:val="22"/>
        </w:rPr>
        <w:t>The</w:t>
      </w:r>
      <w:r>
        <w:rPr>
          <w:rFonts w:ascii="Calibri" w:eastAsia="Calibri" w:hAnsi="Calibri" w:cs="Calibri"/>
          <w:spacing w:val="1"/>
          <w:sz w:val="22"/>
          <w:szCs w:val="22"/>
        </w:rPr>
        <w:t xml:space="preserve"> </w:t>
      </w:r>
      <w:r w:rsidR="00540CE4">
        <w:rPr>
          <w:rFonts w:ascii="Calibri" w:eastAsia="Calibri" w:hAnsi="Calibri" w:cs="Calibri"/>
          <w:spacing w:val="-2"/>
          <w:sz w:val="22"/>
          <w:szCs w:val="22"/>
        </w:rPr>
        <w:t>eWorks</w:t>
      </w:r>
      <w:r>
        <w:rPr>
          <w:rFonts w:ascii="Calibri" w:eastAsia="Calibri" w:hAnsi="Calibri" w:cs="Calibri"/>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latf</w:t>
      </w:r>
      <w:r>
        <w:rPr>
          <w:rFonts w:ascii="Calibri" w:eastAsia="Calibri" w:hAnsi="Calibri" w:cs="Calibri"/>
          <w:spacing w:val="1"/>
          <w:sz w:val="22"/>
          <w:szCs w:val="22"/>
        </w:rPr>
        <w:t>o</w:t>
      </w:r>
      <w:r>
        <w:rPr>
          <w:rFonts w:ascii="Calibri" w:eastAsia="Calibri" w:hAnsi="Calibri" w:cs="Calibri"/>
          <w:spacing w:val="-3"/>
          <w:sz w:val="22"/>
          <w:szCs w:val="22"/>
        </w:rPr>
        <w:t>r</w:t>
      </w:r>
      <w:r>
        <w:rPr>
          <w:rFonts w:ascii="Calibri" w:eastAsia="Calibri" w:hAnsi="Calibri" w:cs="Calibri"/>
          <w:sz w:val="22"/>
          <w:szCs w:val="22"/>
        </w:rPr>
        <w:t>m</w:t>
      </w:r>
      <w:r>
        <w:rPr>
          <w:rFonts w:ascii="Calibri" w:eastAsia="Calibri" w:hAnsi="Calibri" w:cs="Calibri"/>
          <w:spacing w:val="1"/>
          <w:sz w:val="22"/>
          <w:szCs w:val="22"/>
        </w:rPr>
        <w:t xml:space="preserve"> </w:t>
      </w:r>
      <w:r>
        <w:rPr>
          <w:rFonts w:ascii="Calibri" w:eastAsia="Calibri" w:hAnsi="Calibri" w:cs="Calibri"/>
          <w:sz w:val="22"/>
          <w:szCs w:val="22"/>
        </w:rPr>
        <w:t>is</w:t>
      </w:r>
      <w:r>
        <w:rPr>
          <w:rFonts w:ascii="Calibri" w:eastAsia="Calibri" w:hAnsi="Calibri" w:cs="Calibri"/>
          <w:spacing w:val="1"/>
          <w:sz w:val="22"/>
          <w:szCs w:val="22"/>
        </w:rPr>
        <w:t xml:space="preserve"> </w:t>
      </w:r>
      <w:r>
        <w:rPr>
          <w:rFonts w:ascii="Calibri" w:eastAsia="Calibri" w:hAnsi="Calibri" w:cs="Calibri"/>
          <w:spacing w:val="-3"/>
          <w:sz w:val="22"/>
          <w:szCs w:val="22"/>
        </w:rPr>
        <w:t>h</w:t>
      </w:r>
      <w:r>
        <w:rPr>
          <w:rFonts w:ascii="Calibri" w:eastAsia="Calibri" w:hAnsi="Calibri" w:cs="Calibri"/>
          <w:spacing w:val="1"/>
          <w:sz w:val="22"/>
          <w:szCs w:val="22"/>
        </w:rPr>
        <w:t>o</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z w:val="22"/>
          <w:szCs w:val="22"/>
        </w:rPr>
        <w:t xml:space="preserve">ed </w:t>
      </w:r>
      <w:r w:rsidR="00763CD7">
        <w:rPr>
          <w:rFonts w:ascii="Calibri" w:eastAsia="Calibri" w:hAnsi="Calibri" w:cs="Calibri"/>
          <w:sz w:val="22"/>
          <w:szCs w:val="22"/>
        </w:rPr>
        <w:t xml:space="preserve">Amazon Web Services (AWS)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1"/>
          <w:sz w:val="22"/>
          <w:szCs w:val="22"/>
        </w:rPr>
        <w:t xml:space="preserve"> </w:t>
      </w:r>
      <w:r w:rsidR="00BC2A82">
        <w:rPr>
          <w:rFonts w:ascii="Calibri" w:eastAsia="Calibri" w:hAnsi="Calibri" w:cs="Calibri"/>
          <w:sz w:val="22"/>
          <w:szCs w:val="22"/>
        </w:rPr>
        <w:t>Personal D</w:t>
      </w:r>
      <w:r>
        <w:rPr>
          <w:rFonts w:ascii="Calibri" w:eastAsia="Calibri" w:hAnsi="Calibri" w:cs="Calibri"/>
          <w:sz w:val="22"/>
          <w:szCs w:val="22"/>
        </w:rPr>
        <w:t xml:space="preserve">ata </w:t>
      </w:r>
      <w:r>
        <w:rPr>
          <w:rFonts w:ascii="Calibri" w:eastAsia="Calibri" w:hAnsi="Calibri" w:cs="Calibri"/>
          <w:spacing w:val="-2"/>
          <w:sz w:val="22"/>
          <w:szCs w:val="22"/>
        </w:rPr>
        <w:t>i</w:t>
      </w:r>
      <w:r>
        <w:rPr>
          <w:rFonts w:ascii="Calibri" w:eastAsia="Calibri" w:hAnsi="Calibri" w:cs="Calibri"/>
          <w:sz w:val="22"/>
          <w:szCs w:val="22"/>
        </w:rPr>
        <w:t>s n</w:t>
      </w:r>
      <w:r>
        <w:rPr>
          <w:rFonts w:ascii="Calibri" w:eastAsia="Calibri" w:hAnsi="Calibri" w:cs="Calibri"/>
          <w:spacing w:val="-1"/>
          <w:sz w:val="22"/>
          <w:szCs w:val="22"/>
        </w:rPr>
        <w:t>o</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z w:val="22"/>
          <w:szCs w:val="22"/>
        </w:rPr>
        <w:t>t</w:t>
      </w:r>
      <w:r>
        <w:rPr>
          <w:rFonts w:ascii="Calibri" w:eastAsia="Calibri" w:hAnsi="Calibri" w:cs="Calibri"/>
          <w:spacing w:val="-2"/>
          <w:sz w:val="22"/>
          <w:szCs w:val="22"/>
        </w:rPr>
        <w:t>r</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sferred</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 xml:space="preserve">tside the </w:t>
      </w:r>
      <w:r>
        <w:rPr>
          <w:rFonts w:ascii="Calibri" w:eastAsia="Calibri" w:hAnsi="Calibri" w:cs="Calibri"/>
          <w:spacing w:val="1"/>
          <w:sz w:val="22"/>
          <w:szCs w:val="22"/>
        </w:rPr>
        <w:t>E</w:t>
      </w:r>
      <w:r>
        <w:rPr>
          <w:rFonts w:ascii="Calibri" w:eastAsia="Calibri" w:hAnsi="Calibri" w:cs="Calibri"/>
          <w:spacing w:val="-1"/>
          <w:sz w:val="22"/>
          <w:szCs w:val="22"/>
        </w:rPr>
        <w:t>u</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p</w:t>
      </w:r>
      <w:r>
        <w:rPr>
          <w:rFonts w:ascii="Calibri" w:eastAsia="Calibri" w:hAnsi="Calibri" w:cs="Calibri"/>
          <w:sz w:val="22"/>
          <w:szCs w:val="22"/>
        </w:rPr>
        <w:t>ean E</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3"/>
          <w:sz w:val="22"/>
          <w:szCs w:val="22"/>
        </w:rPr>
        <w:t>n</w:t>
      </w:r>
      <w:r>
        <w:rPr>
          <w:rFonts w:ascii="Calibri" w:eastAsia="Calibri" w:hAnsi="Calibri" w:cs="Calibri"/>
          <w:spacing w:val="1"/>
          <w:sz w:val="22"/>
          <w:szCs w:val="22"/>
        </w:rPr>
        <w:t>om</w:t>
      </w:r>
      <w:r>
        <w:rPr>
          <w:rFonts w:ascii="Calibri" w:eastAsia="Calibri" w:hAnsi="Calibri" w:cs="Calibri"/>
          <w:spacing w:val="-3"/>
          <w:sz w:val="22"/>
          <w:szCs w:val="22"/>
        </w:rPr>
        <w:t>i</w:t>
      </w:r>
      <w:r>
        <w:rPr>
          <w:rFonts w:ascii="Calibri" w:eastAsia="Calibri" w:hAnsi="Calibri" w:cs="Calibri"/>
          <w:sz w:val="22"/>
          <w:szCs w:val="22"/>
        </w:rPr>
        <w:t>c</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r</w:t>
      </w:r>
      <w:r>
        <w:rPr>
          <w:rFonts w:ascii="Calibri" w:eastAsia="Calibri" w:hAnsi="Calibri" w:cs="Calibri"/>
          <w:sz w:val="22"/>
          <w:szCs w:val="22"/>
        </w:rPr>
        <w:t>ea</w:t>
      </w:r>
      <w:r>
        <w:rPr>
          <w:rFonts w:ascii="Calibri" w:eastAsia="Calibri" w:hAnsi="Calibri" w:cs="Calibri"/>
          <w:spacing w:val="1"/>
          <w:sz w:val="22"/>
          <w:szCs w:val="22"/>
        </w:rPr>
        <w:t xml:space="preserve"> </w:t>
      </w:r>
      <w:r>
        <w:rPr>
          <w:rFonts w:ascii="Calibri" w:eastAsia="Calibri" w:hAnsi="Calibri" w:cs="Calibri"/>
          <w:sz w:val="22"/>
          <w:szCs w:val="22"/>
        </w:rPr>
        <w:t>(EE</w:t>
      </w:r>
      <w:r>
        <w:rPr>
          <w:rFonts w:ascii="Calibri" w:eastAsia="Calibri" w:hAnsi="Calibri" w:cs="Calibri"/>
          <w:spacing w:val="-3"/>
          <w:sz w:val="22"/>
          <w:szCs w:val="22"/>
        </w:rPr>
        <w:t>A</w:t>
      </w:r>
      <w:r>
        <w:rPr>
          <w:rFonts w:ascii="Calibri" w:eastAsia="Calibri" w:hAnsi="Calibri" w:cs="Calibri"/>
          <w:sz w:val="22"/>
          <w:szCs w:val="22"/>
        </w:rPr>
        <w:t>).</w:t>
      </w:r>
    </w:p>
    <w:p w14:paraId="746DEECC" w14:textId="77777777" w:rsidR="00BC2A82" w:rsidRDefault="00BC2A82" w:rsidP="00BC2A82">
      <w:pPr>
        <w:spacing w:line="258" w:lineRule="auto"/>
        <w:ind w:left="100" w:right="191"/>
        <w:rPr>
          <w:sz w:val="14"/>
          <w:szCs w:val="14"/>
        </w:rPr>
      </w:pPr>
    </w:p>
    <w:p w14:paraId="0E1364F3" w14:textId="6F147CAE" w:rsidR="00B71B70" w:rsidRDefault="00DF0948">
      <w:pPr>
        <w:spacing w:line="259" w:lineRule="auto"/>
        <w:ind w:left="100" w:right="368"/>
        <w:rPr>
          <w:rFonts w:ascii="Calibri" w:eastAsia="Calibri" w:hAnsi="Calibri" w:cs="Calibri"/>
          <w:sz w:val="22"/>
          <w:szCs w:val="22"/>
        </w:rPr>
      </w:pPr>
      <w:r>
        <w:rPr>
          <w:rFonts w:ascii="Calibri" w:eastAsia="Calibri" w:hAnsi="Calibri" w:cs="Calibri"/>
          <w:sz w:val="22"/>
          <w:szCs w:val="22"/>
        </w:rPr>
        <w:t>The</w:t>
      </w:r>
      <w:r>
        <w:rPr>
          <w:rFonts w:ascii="Calibri" w:eastAsia="Calibri" w:hAnsi="Calibri" w:cs="Calibri"/>
          <w:spacing w:val="1"/>
          <w:sz w:val="22"/>
          <w:szCs w:val="22"/>
        </w:rPr>
        <w:t xml:space="preserve"> </w:t>
      </w:r>
      <w:r w:rsidR="00005031">
        <w:rPr>
          <w:rFonts w:ascii="Calibri" w:eastAsia="Calibri" w:hAnsi="Calibri" w:cs="Calibri"/>
          <w:spacing w:val="1"/>
          <w:sz w:val="22"/>
          <w:szCs w:val="22"/>
        </w:rPr>
        <w:t>DPER</w:t>
      </w:r>
      <w:r>
        <w:rPr>
          <w:rFonts w:ascii="Calibri" w:eastAsia="Calibri" w:hAnsi="Calibri" w:cs="Calibri"/>
          <w:spacing w:val="1"/>
          <w:sz w:val="22"/>
          <w:szCs w:val="22"/>
        </w:rPr>
        <w:t xml:space="preserve"> </w:t>
      </w:r>
      <w:r>
        <w:rPr>
          <w:rFonts w:ascii="Calibri" w:eastAsia="Calibri" w:hAnsi="Calibri" w:cs="Calibri"/>
          <w:sz w:val="22"/>
          <w:szCs w:val="22"/>
        </w:rPr>
        <w:t>in a</w:t>
      </w:r>
      <w:r>
        <w:rPr>
          <w:rFonts w:ascii="Calibri" w:eastAsia="Calibri" w:hAnsi="Calibri" w:cs="Calibri"/>
          <w:spacing w:val="-1"/>
          <w:sz w:val="22"/>
          <w:szCs w:val="22"/>
        </w:rPr>
        <w:t>g</w:t>
      </w:r>
      <w:r>
        <w:rPr>
          <w:rFonts w:ascii="Calibri" w:eastAsia="Calibri" w:hAnsi="Calibri" w:cs="Calibri"/>
          <w:spacing w:val="-2"/>
          <w:sz w:val="22"/>
          <w:szCs w:val="22"/>
        </w:rPr>
        <w:t>r</w:t>
      </w:r>
      <w:r>
        <w:rPr>
          <w:rFonts w:ascii="Calibri" w:eastAsia="Calibri" w:hAnsi="Calibri" w:cs="Calibri"/>
          <w:sz w:val="22"/>
          <w:szCs w:val="22"/>
        </w:rPr>
        <w:t>e</w:t>
      </w:r>
      <w:r>
        <w:rPr>
          <w:rFonts w:ascii="Calibri" w:eastAsia="Calibri" w:hAnsi="Calibri" w:cs="Calibri"/>
          <w:spacing w:val="-1"/>
          <w:sz w:val="22"/>
          <w:szCs w:val="22"/>
        </w:rPr>
        <w:t>e</w:t>
      </w:r>
      <w:r>
        <w:rPr>
          <w:rFonts w:ascii="Calibri" w:eastAsia="Calibri" w:hAnsi="Calibri" w:cs="Calibri"/>
          <w:spacing w:val="1"/>
          <w:sz w:val="22"/>
          <w:szCs w:val="22"/>
        </w:rPr>
        <w:t>m</w:t>
      </w:r>
      <w:r>
        <w:rPr>
          <w:rFonts w:ascii="Calibri" w:eastAsia="Calibri" w:hAnsi="Calibri" w:cs="Calibri"/>
          <w:sz w:val="22"/>
          <w:szCs w:val="22"/>
        </w:rPr>
        <w:t>ent</w:t>
      </w:r>
      <w:r>
        <w:rPr>
          <w:rFonts w:ascii="Calibri" w:eastAsia="Calibri" w:hAnsi="Calibri" w:cs="Calibri"/>
          <w:spacing w:val="-2"/>
          <w:sz w:val="22"/>
          <w:szCs w:val="22"/>
        </w:rPr>
        <w:t xml:space="preserve"> </w:t>
      </w:r>
      <w:r>
        <w:rPr>
          <w:rFonts w:ascii="Calibri" w:eastAsia="Calibri" w:hAnsi="Calibri" w:cs="Calibri"/>
          <w:spacing w:val="1"/>
          <w:sz w:val="22"/>
          <w:szCs w:val="22"/>
        </w:rPr>
        <w:t>w</w:t>
      </w:r>
      <w:r>
        <w:rPr>
          <w:rFonts w:ascii="Calibri" w:eastAsia="Calibri" w:hAnsi="Calibri" w:cs="Calibri"/>
          <w:sz w:val="22"/>
          <w:szCs w:val="22"/>
        </w:rPr>
        <w:t>i</w:t>
      </w:r>
      <w:r>
        <w:rPr>
          <w:rFonts w:ascii="Calibri" w:eastAsia="Calibri" w:hAnsi="Calibri" w:cs="Calibri"/>
          <w:spacing w:val="-2"/>
          <w:sz w:val="22"/>
          <w:szCs w:val="22"/>
        </w:rPr>
        <w:t>t</w:t>
      </w:r>
      <w:r>
        <w:rPr>
          <w:rFonts w:ascii="Calibri" w:eastAsia="Calibri" w:hAnsi="Calibri" w:cs="Calibri"/>
          <w:sz w:val="22"/>
          <w:szCs w:val="22"/>
        </w:rPr>
        <w:t>h</w:t>
      </w:r>
      <w:r w:rsidR="00297334">
        <w:rPr>
          <w:rFonts w:ascii="Calibri" w:eastAsia="Calibri" w:hAnsi="Calibri" w:cs="Calibri"/>
          <w:sz w:val="22"/>
          <w:szCs w:val="22"/>
        </w:rPr>
        <w:t xml:space="preserve"> </w:t>
      </w:r>
      <w:r w:rsidR="00005031">
        <w:rPr>
          <w:rFonts w:ascii="Calibri" w:eastAsia="Calibri" w:hAnsi="Calibri" w:cs="Calibri"/>
          <w:sz w:val="22"/>
          <w:szCs w:val="22"/>
        </w:rPr>
        <w:t xml:space="preserve">Sonas Innovation Ltd. </w:t>
      </w:r>
      <w:r>
        <w:rPr>
          <w:rFonts w:ascii="Calibri" w:eastAsia="Calibri" w:hAnsi="Calibri" w:cs="Calibri"/>
          <w:sz w:val="22"/>
          <w:szCs w:val="22"/>
        </w:rPr>
        <w:t xml:space="preserve">, </w:t>
      </w:r>
      <w:r>
        <w:rPr>
          <w:rFonts w:ascii="Calibri" w:eastAsia="Calibri" w:hAnsi="Calibri" w:cs="Calibri"/>
          <w:spacing w:val="1"/>
          <w:sz w:val="22"/>
          <w:szCs w:val="22"/>
        </w:rPr>
        <w:t>t</w:t>
      </w:r>
      <w:r>
        <w:rPr>
          <w:rFonts w:ascii="Calibri" w:eastAsia="Calibri" w:hAnsi="Calibri" w:cs="Calibri"/>
          <w:spacing w:val="-1"/>
          <w:sz w:val="22"/>
          <w:szCs w:val="22"/>
        </w:rPr>
        <w:t>h</w:t>
      </w:r>
      <w:r>
        <w:rPr>
          <w:rFonts w:ascii="Calibri" w:eastAsia="Calibri" w:hAnsi="Calibri" w:cs="Calibri"/>
          <w:spacing w:val="-3"/>
          <w:sz w:val="22"/>
          <w:szCs w:val="22"/>
        </w:rPr>
        <w:t>r</w:t>
      </w:r>
      <w:r>
        <w:rPr>
          <w:rFonts w:ascii="Calibri" w:eastAsia="Calibri" w:hAnsi="Calibri" w:cs="Calibri"/>
          <w:spacing w:val="-1"/>
          <w:sz w:val="22"/>
          <w:szCs w:val="22"/>
        </w:rPr>
        <w:t>oug</w:t>
      </w:r>
      <w:r>
        <w:rPr>
          <w:rFonts w:ascii="Calibri" w:eastAsia="Calibri" w:hAnsi="Calibri" w:cs="Calibri"/>
          <w:sz w:val="22"/>
          <w:szCs w:val="22"/>
        </w:rPr>
        <w:t>h</w:t>
      </w:r>
      <w:r>
        <w:rPr>
          <w:rFonts w:ascii="Calibri" w:eastAsia="Calibri" w:hAnsi="Calibri" w:cs="Calibri"/>
          <w:spacing w:val="-1"/>
          <w:sz w:val="22"/>
          <w:szCs w:val="22"/>
        </w:rPr>
        <w:t xml:space="preserve"> </w:t>
      </w:r>
      <w:r>
        <w:rPr>
          <w:rFonts w:ascii="Calibri" w:eastAsia="Calibri" w:hAnsi="Calibri" w:cs="Calibri"/>
          <w:spacing w:val="1"/>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z w:val="22"/>
          <w:szCs w:val="22"/>
        </w:rPr>
        <w:t>isi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2"/>
          <w:sz w:val="22"/>
          <w:szCs w:val="22"/>
        </w:rPr>
        <w:t>e</w:t>
      </w:r>
      <w:r>
        <w:rPr>
          <w:rFonts w:ascii="Calibri" w:eastAsia="Calibri" w:hAnsi="Calibri" w:cs="Calibri"/>
          <w:sz w:val="22"/>
          <w:szCs w:val="22"/>
        </w:rPr>
        <w:t>cu</w:t>
      </w:r>
      <w:r>
        <w:rPr>
          <w:rFonts w:ascii="Calibri" w:eastAsia="Calibri" w:hAnsi="Calibri" w:cs="Calibri"/>
          <w:spacing w:val="-1"/>
          <w:sz w:val="22"/>
          <w:szCs w:val="22"/>
        </w:rPr>
        <w:t>r</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1"/>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bu</w:t>
      </w:r>
      <w:r>
        <w:rPr>
          <w:rFonts w:ascii="Calibri" w:eastAsia="Calibri" w:hAnsi="Calibri" w:cs="Calibri"/>
          <w:spacing w:val="-2"/>
          <w:sz w:val="22"/>
          <w:szCs w:val="22"/>
        </w:rPr>
        <w:t>s</w:t>
      </w:r>
      <w:r>
        <w:rPr>
          <w:rFonts w:ascii="Calibri" w:eastAsia="Calibri" w:hAnsi="Calibri" w:cs="Calibri"/>
          <w:sz w:val="22"/>
          <w:szCs w:val="22"/>
        </w:rPr>
        <w:t xml:space="preserve">t </w:t>
      </w:r>
      <w:r>
        <w:rPr>
          <w:rFonts w:ascii="Calibri" w:eastAsia="Calibri" w:hAnsi="Calibri" w:cs="Calibri"/>
          <w:spacing w:val="1"/>
          <w:sz w:val="22"/>
          <w:szCs w:val="22"/>
        </w:rPr>
        <w:t>o</w:t>
      </w:r>
      <w:r>
        <w:rPr>
          <w:rFonts w:ascii="Calibri" w:eastAsia="Calibri" w:hAnsi="Calibri" w:cs="Calibri"/>
          <w:spacing w:val="-1"/>
          <w:sz w:val="22"/>
          <w:szCs w:val="22"/>
        </w:rPr>
        <w:t>p</w:t>
      </w:r>
      <w:r>
        <w:rPr>
          <w:rFonts w:ascii="Calibri" w:eastAsia="Calibri" w:hAnsi="Calibri" w:cs="Calibri"/>
          <w:sz w:val="22"/>
          <w:szCs w:val="22"/>
        </w:rPr>
        <w:t>erating</w:t>
      </w:r>
      <w:r>
        <w:rPr>
          <w:rFonts w:ascii="Calibri" w:eastAsia="Calibri" w:hAnsi="Calibri" w:cs="Calibri"/>
          <w:spacing w:val="-3"/>
          <w:sz w:val="22"/>
          <w:szCs w:val="22"/>
        </w:rPr>
        <w:t xml:space="preserve"> </w:t>
      </w:r>
      <w:r>
        <w:rPr>
          <w:rFonts w:ascii="Calibri" w:eastAsia="Calibri" w:hAnsi="Calibri" w:cs="Calibri"/>
          <w:sz w:val="22"/>
          <w:szCs w:val="22"/>
        </w:rPr>
        <w:t>en</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nm</w:t>
      </w:r>
      <w:r>
        <w:rPr>
          <w:rFonts w:ascii="Calibri" w:eastAsia="Calibri" w:hAnsi="Calibri" w:cs="Calibri"/>
          <w:sz w:val="22"/>
          <w:szCs w:val="22"/>
        </w:rPr>
        <w:t>ent, h</w:t>
      </w:r>
      <w:r>
        <w:rPr>
          <w:rFonts w:ascii="Calibri" w:eastAsia="Calibri" w:hAnsi="Calibri" w:cs="Calibri"/>
          <w:spacing w:val="-3"/>
          <w:sz w:val="22"/>
          <w:szCs w:val="22"/>
        </w:rPr>
        <w:t>a</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h</w:t>
      </w:r>
      <w:r>
        <w:rPr>
          <w:rFonts w:ascii="Calibri" w:eastAsia="Calibri" w:hAnsi="Calibri" w:cs="Calibri"/>
          <w:sz w:val="22"/>
          <w:szCs w:val="22"/>
        </w:rPr>
        <w:t>i</w:t>
      </w:r>
      <w:r>
        <w:rPr>
          <w:rFonts w:ascii="Calibri" w:eastAsia="Calibri" w:hAnsi="Calibri" w:cs="Calibri"/>
          <w:spacing w:val="-1"/>
          <w:sz w:val="22"/>
          <w:szCs w:val="22"/>
        </w:rPr>
        <w:t>g</w:t>
      </w:r>
      <w:r>
        <w:rPr>
          <w:rFonts w:ascii="Calibri" w:eastAsia="Calibri" w:hAnsi="Calibri" w:cs="Calibri"/>
          <w:sz w:val="22"/>
          <w:szCs w:val="22"/>
        </w:rPr>
        <w:t>h</w:t>
      </w:r>
      <w:r>
        <w:rPr>
          <w:rFonts w:ascii="Calibri" w:eastAsia="Calibri" w:hAnsi="Calibri" w:cs="Calibri"/>
          <w:spacing w:val="-1"/>
          <w:sz w:val="22"/>
          <w:szCs w:val="22"/>
        </w:rPr>
        <w:t xml:space="preserve"> </w:t>
      </w:r>
      <w:r>
        <w:rPr>
          <w:rFonts w:ascii="Calibri" w:eastAsia="Calibri" w:hAnsi="Calibri" w:cs="Calibri"/>
          <w:spacing w:val="-2"/>
          <w:sz w:val="22"/>
          <w:szCs w:val="22"/>
        </w:rPr>
        <w:t>s</w:t>
      </w:r>
      <w:r>
        <w:rPr>
          <w:rFonts w:ascii="Calibri" w:eastAsia="Calibri" w:hAnsi="Calibri" w:cs="Calibri"/>
          <w:sz w:val="22"/>
          <w:szCs w:val="22"/>
        </w:rPr>
        <w:t>ecurity</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t</w:t>
      </w:r>
      <w:r>
        <w:rPr>
          <w:rFonts w:ascii="Calibri" w:eastAsia="Calibri" w:hAnsi="Calibri" w:cs="Calibri"/>
          <w:sz w:val="22"/>
          <w:szCs w:val="22"/>
        </w:rPr>
        <w:t>a</w:t>
      </w:r>
      <w:r>
        <w:rPr>
          <w:rFonts w:ascii="Calibri" w:eastAsia="Calibri" w:hAnsi="Calibri" w:cs="Calibri"/>
          <w:spacing w:val="-1"/>
          <w:sz w:val="22"/>
          <w:szCs w:val="22"/>
        </w:rPr>
        <w:t>nd</w:t>
      </w:r>
      <w:r>
        <w:rPr>
          <w:rFonts w:ascii="Calibri" w:eastAsia="Calibri" w:hAnsi="Calibri" w:cs="Calibri"/>
          <w:sz w:val="22"/>
          <w:szCs w:val="22"/>
        </w:rPr>
        <w:t>ar</w:t>
      </w:r>
      <w:r>
        <w:rPr>
          <w:rFonts w:ascii="Calibri" w:eastAsia="Calibri" w:hAnsi="Calibri" w:cs="Calibri"/>
          <w:spacing w:val="-1"/>
          <w:sz w:val="22"/>
          <w:szCs w:val="22"/>
        </w:rPr>
        <w:t>d</w:t>
      </w:r>
      <w:r>
        <w:rPr>
          <w:rFonts w:ascii="Calibri" w:eastAsia="Calibri" w:hAnsi="Calibri" w:cs="Calibri"/>
          <w:sz w:val="22"/>
          <w:szCs w:val="22"/>
        </w:rPr>
        <w:t xml:space="preserve">s </w:t>
      </w:r>
      <w:r>
        <w:rPr>
          <w:rFonts w:ascii="Calibri" w:eastAsia="Calibri" w:hAnsi="Calibri" w:cs="Calibri"/>
          <w:spacing w:val="-2"/>
          <w:sz w:val="22"/>
          <w:szCs w:val="22"/>
        </w:rPr>
        <w:t>i</w:t>
      </w:r>
      <w:r>
        <w:rPr>
          <w:rFonts w:ascii="Calibri" w:eastAsia="Calibri" w:hAnsi="Calibri" w:cs="Calibri"/>
          <w:sz w:val="22"/>
          <w:szCs w:val="22"/>
        </w:rPr>
        <w:t>n</w:t>
      </w:r>
      <w:r>
        <w:rPr>
          <w:rFonts w:ascii="Calibri" w:eastAsia="Calibri" w:hAnsi="Calibri" w:cs="Calibri"/>
          <w:spacing w:val="-1"/>
          <w:sz w:val="22"/>
          <w:szCs w:val="22"/>
        </w:rPr>
        <w:t xml:space="preserve"> </w:t>
      </w:r>
      <w:r>
        <w:rPr>
          <w:rFonts w:ascii="Calibri" w:eastAsia="Calibri" w:hAnsi="Calibri" w:cs="Calibri"/>
          <w:sz w:val="22"/>
          <w:szCs w:val="22"/>
        </w:rPr>
        <w:t>pl</w:t>
      </w:r>
      <w:r>
        <w:rPr>
          <w:rFonts w:ascii="Calibri" w:eastAsia="Calibri" w:hAnsi="Calibri" w:cs="Calibri"/>
          <w:spacing w:val="-1"/>
          <w:sz w:val="22"/>
          <w:szCs w:val="22"/>
        </w:rPr>
        <w:t>a</w:t>
      </w:r>
      <w:r>
        <w:rPr>
          <w:rFonts w:ascii="Calibri" w:eastAsia="Calibri" w:hAnsi="Calibri" w:cs="Calibri"/>
          <w:sz w:val="22"/>
          <w:szCs w:val="22"/>
        </w:rPr>
        <w:t>ce</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z w:val="22"/>
          <w:szCs w:val="22"/>
        </w:rPr>
        <w:t>ens</w:t>
      </w:r>
      <w:r>
        <w:rPr>
          <w:rFonts w:ascii="Calibri" w:eastAsia="Calibri" w:hAnsi="Calibri" w:cs="Calibri"/>
          <w:spacing w:val="-1"/>
          <w:sz w:val="22"/>
          <w:szCs w:val="22"/>
        </w:rPr>
        <w:t>u</w:t>
      </w:r>
      <w:r>
        <w:rPr>
          <w:rFonts w:ascii="Calibri" w:eastAsia="Calibri" w:hAnsi="Calibri" w:cs="Calibri"/>
          <w:sz w:val="22"/>
          <w:szCs w:val="22"/>
        </w:rPr>
        <w:t>re</w:t>
      </w:r>
      <w:r>
        <w:rPr>
          <w:rFonts w:ascii="Calibri" w:eastAsia="Calibri" w:hAnsi="Calibri" w:cs="Calibri"/>
          <w:spacing w:val="1"/>
          <w:sz w:val="22"/>
          <w:szCs w:val="22"/>
        </w:rPr>
        <w:t xml:space="preserve"> </w:t>
      </w:r>
      <w:r>
        <w:rPr>
          <w:rFonts w:ascii="Calibri" w:eastAsia="Calibri" w:hAnsi="Calibri" w:cs="Calibri"/>
          <w:sz w:val="22"/>
          <w:szCs w:val="22"/>
        </w:rPr>
        <w:t>th</w:t>
      </w:r>
      <w:r>
        <w:rPr>
          <w:rFonts w:ascii="Calibri" w:eastAsia="Calibri" w:hAnsi="Calibri" w:cs="Calibri"/>
          <w:spacing w:val="-3"/>
          <w:sz w:val="22"/>
          <w:szCs w:val="22"/>
        </w:rPr>
        <w:t>a</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er</w:t>
      </w:r>
      <w:r>
        <w:rPr>
          <w:rFonts w:ascii="Calibri" w:eastAsia="Calibri" w:hAnsi="Calibri" w:cs="Calibri"/>
          <w:spacing w:val="-2"/>
          <w:sz w:val="22"/>
          <w:szCs w:val="22"/>
        </w:rPr>
        <w:t>s</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 xml:space="preserve">al </w:t>
      </w:r>
      <w:r>
        <w:rPr>
          <w:rFonts w:ascii="Calibri" w:eastAsia="Calibri" w:hAnsi="Calibri" w:cs="Calibri"/>
          <w:spacing w:val="-1"/>
          <w:sz w:val="22"/>
          <w:szCs w:val="22"/>
        </w:rPr>
        <w:t>d</w:t>
      </w:r>
      <w:r>
        <w:rPr>
          <w:rFonts w:ascii="Calibri" w:eastAsia="Calibri" w:hAnsi="Calibri" w:cs="Calibri"/>
          <w:sz w:val="22"/>
          <w:szCs w:val="22"/>
        </w:rPr>
        <w:t xml:space="preserve">ata </w:t>
      </w:r>
      <w:r>
        <w:rPr>
          <w:rFonts w:ascii="Calibri" w:eastAsia="Calibri" w:hAnsi="Calibri" w:cs="Calibri"/>
          <w:spacing w:val="-2"/>
          <w:sz w:val="22"/>
          <w:szCs w:val="22"/>
        </w:rPr>
        <w:t>i</w:t>
      </w:r>
      <w:r>
        <w:rPr>
          <w:rFonts w:ascii="Calibri" w:eastAsia="Calibri" w:hAnsi="Calibri" w:cs="Calibri"/>
          <w:sz w:val="22"/>
          <w:szCs w:val="22"/>
        </w:rPr>
        <w:t xml:space="preserve">s </w:t>
      </w:r>
      <w:r>
        <w:rPr>
          <w:rFonts w:ascii="Calibri" w:eastAsia="Calibri" w:hAnsi="Calibri" w:cs="Calibri"/>
          <w:spacing w:val="1"/>
          <w:sz w:val="22"/>
          <w:szCs w:val="22"/>
        </w:rPr>
        <w:t>k</w:t>
      </w:r>
      <w:r>
        <w:rPr>
          <w:rFonts w:ascii="Calibri" w:eastAsia="Calibri" w:hAnsi="Calibri" w:cs="Calibri"/>
          <w:sz w:val="22"/>
          <w:szCs w:val="22"/>
        </w:rPr>
        <w:t>e</w:t>
      </w:r>
      <w:r>
        <w:rPr>
          <w:rFonts w:ascii="Calibri" w:eastAsia="Calibri" w:hAnsi="Calibri" w:cs="Calibri"/>
          <w:spacing w:val="-3"/>
          <w:sz w:val="22"/>
          <w:szCs w:val="22"/>
        </w:rPr>
        <w:t>p</w:t>
      </w:r>
      <w:r>
        <w:rPr>
          <w:rFonts w:ascii="Calibri" w:eastAsia="Calibri" w:hAnsi="Calibri" w:cs="Calibri"/>
          <w:sz w:val="22"/>
          <w:szCs w:val="22"/>
        </w:rPr>
        <w:t>t se</w:t>
      </w:r>
      <w:r>
        <w:rPr>
          <w:rFonts w:ascii="Calibri" w:eastAsia="Calibri" w:hAnsi="Calibri" w:cs="Calibri"/>
          <w:spacing w:val="1"/>
          <w:sz w:val="22"/>
          <w:szCs w:val="22"/>
        </w:rPr>
        <w:t>c</w:t>
      </w:r>
      <w:r>
        <w:rPr>
          <w:rFonts w:ascii="Calibri" w:eastAsia="Calibri" w:hAnsi="Calibri" w:cs="Calibri"/>
          <w:spacing w:val="-1"/>
          <w:sz w:val="22"/>
          <w:szCs w:val="22"/>
        </w:rPr>
        <w:t>u</w:t>
      </w:r>
      <w:r>
        <w:rPr>
          <w:rFonts w:ascii="Calibri" w:eastAsia="Calibri" w:hAnsi="Calibri" w:cs="Calibri"/>
          <w:sz w:val="22"/>
          <w:szCs w:val="22"/>
        </w:rPr>
        <w:t>re. T</w:t>
      </w:r>
      <w:r>
        <w:rPr>
          <w:rFonts w:ascii="Calibri" w:eastAsia="Calibri" w:hAnsi="Calibri" w:cs="Calibri"/>
          <w:spacing w:val="-3"/>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sidR="00540CE4">
        <w:rPr>
          <w:rFonts w:ascii="Calibri" w:eastAsia="Calibri" w:hAnsi="Calibri" w:cs="Calibri"/>
          <w:spacing w:val="-2"/>
          <w:sz w:val="22"/>
          <w:szCs w:val="22"/>
        </w:rPr>
        <w:t>eWorks</w:t>
      </w:r>
      <w:r>
        <w:rPr>
          <w:rFonts w:ascii="Calibri" w:eastAsia="Calibri" w:hAnsi="Calibri" w:cs="Calibri"/>
          <w:spacing w:val="-2"/>
          <w:sz w:val="22"/>
          <w:szCs w:val="22"/>
        </w:rPr>
        <w:t xml:space="preserve"> </w:t>
      </w:r>
      <w:r>
        <w:rPr>
          <w:rFonts w:ascii="Calibri" w:eastAsia="Calibri" w:hAnsi="Calibri" w:cs="Calibri"/>
          <w:sz w:val="22"/>
          <w:szCs w:val="22"/>
        </w:rPr>
        <w:t>pl</w:t>
      </w:r>
      <w:r>
        <w:rPr>
          <w:rFonts w:ascii="Calibri" w:eastAsia="Calibri" w:hAnsi="Calibri" w:cs="Calibri"/>
          <w:spacing w:val="-1"/>
          <w:sz w:val="22"/>
          <w:szCs w:val="22"/>
        </w:rPr>
        <w:t>a</w:t>
      </w:r>
      <w:r>
        <w:rPr>
          <w:rFonts w:ascii="Calibri" w:eastAsia="Calibri" w:hAnsi="Calibri" w:cs="Calibri"/>
          <w:sz w:val="22"/>
          <w:szCs w:val="22"/>
        </w:rPr>
        <w:t>t</w:t>
      </w:r>
      <w:r>
        <w:rPr>
          <w:rFonts w:ascii="Calibri" w:eastAsia="Calibri" w:hAnsi="Calibri" w:cs="Calibri"/>
          <w:spacing w:val="-2"/>
          <w:sz w:val="22"/>
          <w:szCs w:val="22"/>
        </w:rPr>
        <w:t>f</w:t>
      </w:r>
      <w:r>
        <w:rPr>
          <w:rFonts w:ascii="Calibri" w:eastAsia="Calibri" w:hAnsi="Calibri" w:cs="Calibri"/>
          <w:spacing w:val="1"/>
          <w:sz w:val="22"/>
          <w:szCs w:val="22"/>
        </w:rPr>
        <w:t>o</w:t>
      </w:r>
      <w:r>
        <w:rPr>
          <w:rFonts w:ascii="Calibri" w:eastAsia="Calibri" w:hAnsi="Calibri" w:cs="Calibri"/>
          <w:sz w:val="22"/>
          <w:szCs w:val="22"/>
        </w:rPr>
        <w:t>rm</w:t>
      </w:r>
      <w:r>
        <w:rPr>
          <w:rFonts w:ascii="Calibri" w:eastAsia="Calibri" w:hAnsi="Calibri" w:cs="Calibri"/>
          <w:spacing w:val="-1"/>
          <w:sz w:val="22"/>
          <w:szCs w:val="22"/>
        </w:rPr>
        <w:t xml:space="preserve"> </w:t>
      </w:r>
      <w:r>
        <w:rPr>
          <w:rFonts w:ascii="Calibri" w:eastAsia="Calibri" w:hAnsi="Calibri" w:cs="Calibri"/>
          <w:sz w:val="22"/>
          <w:szCs w:val="22"/>
        </w:rPr>
        <w:t>pr</w:t>
      </w:r>
      <w:r>
        <w:rPr>
          <w:rFonts w:ascii="Calibri" w:eastAsia="Calibri" w:hAnsi="Calibri" w:cs="Calibri"/>
          <w:spacing w:val="-2"/>
          <w:sz w:val="22"/>
          <w:szCs w:val="22"/>
        </w:rPr>
        <w:t>o</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z w:val="22"/>
          <w:szCs w:val="22"/>
        </w:rPr>
        <w:t>es</w:t>
      </w:r>
      <w:r>
        <w:rPr>
          <w:rFonts w:ascii="Calibri" w:eastAsia="Calibri" w:hAnsi="Calibri" w:cs="Calibri"/>
          <w:spacing w:val="1"/>
          <w:sz w:val="22"/>
          <w:szCs w:val="22"/>
        </w:rPr>
        <w:t xml:space="preserve"> </w:t>
      </w:r>
      <w:r>
        <w:rPr>
          <w:rFonts w:ascii="Calibri" w:eastAsia="Calibri" w:hAnsi="Calibri" w:cs="Calibri"/>
          <w:spacing w:val="-1"/>
          <w:sz w:val="22"/>
          <w:szCs w:val="22"/>
        </w:rPr>
        <w:t>u</w:t>
      </w:r>
      <w:r>
        <w:rPr>
          <w:rFonts w:ascii="Calibri" w:eastAsia="Calibri" w:hAnsi="Calibri" w:cs="Calibri"/>
          <w:spacing w:val="-2"/>
          <w:sz w:val="22"/>
          <w:szCs w:val="22"/>
        </w:rPr>
        <w:t>s</w:t>
      </w:r>
      <w:r>
        <w:rPr>
          <w:rFonts w:ascii="Calibri" w:eastAsia="Calibri" w:hAnsi="Calibri" w:cs="Calibri"/>
          <w:sz w:val="22"/>
          <w:szCs w:val="22"/>
        </w:rPr>
        <w:t>er</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u</w:t>
      </w:r>
      <w:r>
        <w:rPr>
          <w:rFonts w:ascii="Calibri" w:eastAsia="Calibri" w:hAnsi="Calibri" w:cs="Calibri"/>
          <w:sz w:val="22"/>
          <w:szCs w:val="22"/>
        </w:rPr>
        <w:t>t</w:t>
      </w:r>
      <w:r>
        <w:rPr>
          <w:rFonts w:ascii="Calibri" w:eastAsia="Calibri" w:hAnsi="Calibri" w:cs="Calibri"/>
          <w:spacing w:val="-3"/>
          <w:sz w:val="22"/>
          <w:szCs w:val="22"/>
        </w:rPr>
        <w:t>h</w:t>
      </w:r>
      <w:r>
        <w:rPr>
          <w:rFonts w:ascii="Calibri" w:eastAsia="Calibri" w:hAnsi="Calibri" w:cs="Calibri"/>
          <w:sz w:val="22"/>
          <w:szCs w:val="22"/>
        </w:rPr>
        <w:t>ent</w:t>
      </w:r>
      <w:r>
        <w:rPr>
          <w:rFonts w:ascii="Calibri" w:eastAsia="Calibri" w:hAnsi="Calibri" w:cs="Calibri"/>
          <w:spacing w:val="-3"/>
          <w:sz w:val="22"/>
          <w:szCs w:val="22"/>
        </w:rPr>
        <w:t>i</w:t>
      </w:r>
      <w:r>
        <w:rPr>
          <w:rFonts w:ascii="Calibri" w:eastAsia="Calibri" w:hAnsi="Calibri" w:cs="Calibri"/>
          <w:sz w:val="22"/>
          <w:szCs w:val="22"/>
        </w:rPr>
        <w:t>cati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z w:val="22"/>
          <w:szCs w:val="22"/>
        </w:rPr>
        <w:t>th</w:t>
      </w:r>
      <w:r>
        <w:rPr>
          <w:rFonts w:ascii="Calibri" w:eastAsia="Calibri" w:hAnsi="Calibri" w:cs="Calibri"/>
          <w:spacing w:val="2"/>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ug</w:t>
      </w:r>
      <w:r>
        <w:rPr>
          <w:rFonts w:ascii="Calibri" w:eastAsia="Calibri" w:hAnsi="Calibri" w:cs="Calibri"/>
          <w:sz w:val="22"/>
          <w:szCs w:val="22"/>
        </w:rPr>
        <w:t>h</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 xml:space="preserve"> </w:t>
      </w:r>
      <w:r>
        <w:rPr>
          <w:rFonts w:ascii="Calibri" w:eastAsia="Calibri" w:hAnsi="Calibri" w:cs="Calibri"/>
          <w:spacing w:val="-2"/>
          <w:sz w:val="22"/>
          <w:szCs w:val="22"/>
        </w:rPr>
        <w:t>s</w:t>
      </w:r>
      <w:r>
        <w:rPr>
          <w:rFonts w:ascii="Calibri" w:eastAsia="Calibri" w:hAnsi="Calibri" w:cs="Calibri"/>
          <w:sz w:val="22"/>
          <w:szCs w:val="22"/>
        </w:rPr>
        <w:t>ecure</w:t>
      </w:r>
      <w:r>
        <w:rPr>
          <w:rFonts w:ascii="Calibri" w:eastAsia="Calibri" w:hAnsi="Calibri" w:cs="Calibri"/>
          <w:spacing w:val="-2"/>
          <w:sz w:val="22"/>
          <w:szCs w:val="22"/>
        </w:rPr>
        <w:t xml:space="preserve"> </w:t>
      </w:r>
      <w:r>
        <w:rPr>
          <w:rFonts w:ascii="Calibri" w:eastAsia="Calibri" w:hAnsi="Calibri" w:cs="Calibri"/>
          <w:sz w:val="22"/>
          <w:szCs w:val="22"/>
        </w:rPr>
        <w:t>u</w:t>
      </w:r>
      <w:r>
        <w:rPr>
          <w:rFonts w:ascii="Calibri" w:eastAsia="Calibri" w:hAnsi="Calibri" w:cs="Calibri"/>
          <w:spacing w:val="-3"/>
          <w:sz w:val="22"/>
          <w:szCs w:val="22"/>
        </w:rPr>
        <w:t>s</w:t>
      </w:r>
      <w:r>
        <w:rPr>
          <w:rFonts w:ascii="Calibri" w:eastAsia="Calibri" w:hAnsi="Calibri" w:cs="Calibri"/>
          <w:sz w:val="22"/>
          <w:szCs w:val="22"/>
        </w:rPr>
        <w:t>ern</w:t>
      </w:r>
      <w:r>
        <w:rPr>
          <w:rFonts w:ascii="Calibri" w:eastAsia="Calibri" w:hAnsi="Calibri" w:cs="Calibri"/>
          <w:spacing w:val="-1"/>
          <w:sz w:val="22"/>
          <w:szCs w:val="22"/>
        </w:rPr>
        <w:t>am</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 xml:space="preserve">d </w:t>
      </w:r>
      <w:r>
        <w:rPr>
          <w:rFonts w:ascii="Calibri" w:eastAsia="Calibri" w:hAnsi="Calibri" w:cs="Calibri"/>
          <w:spacing w:val="-1"/>
          <w:sz w:val="22"/>
          <w:szCs w:val="22"/>
        </w:rPr>
        <w:t>p</w:t>
      </w:r>
      <w:r>
        <w:rPr>
          <w:rFonts w:ascii="Calibri" w:eastAsia="Calibri" w:hAnsi="Calibri" w:cs="Calibri"/>
          <w:sz w:val="22"/>
          <w:szCs w:val="22"/>
        </w:rPr>
        <w:t>assw</w:t>
      </w:r>
      <w:r>
        <w:rPr>
          <w:rFonts w:ascii="Calibri" w:eastAsia="Calibri" w:hAnsi="Calibri" w:cs="Calibri"/>
          <w:spacing w:val="1"/>
          <w:sz w:val="22"/>
          <w:szCs w:val="22"/>
        </w:rPr>
        <w:t>o</w:t>
      </w:r>
      <w:r>
        <w:rPr>
          <w:rFonts w:ascii="Calibri" w:eastAsia="Calibri" w:hAnsi="Calibri" w:cs="Calibri"/>
          <w:sz w:val="22"/>
          <w:szCs w:val="22"/>
        </w:rPr>
        <w:t xml:space="preserve">rd </w:t>
      </w:r>
      <w:r>
        <w:rPr>
          <w:rFonts w:ascii="Calibri" w:eastAsia="Calibri" w:hAnsi="Calibri" w:cs="Calibri"/>
          <w:spacing w:val="-1"/>
          <w:sz w:val="22"/>
          <w:szCs w:val="22"/>
        </w:rPr>
        <w:t>un</w:t>
      </w:r>
      <w:r>
        <w:rPr>
          <w:rFonts w:ascii="Calibri" w:eastAsia="Calibri" w:hAnsi="Calibri" w:cs="Calibri"/>
          <w:sz w:val="22"/>
          <w:szCs w:val="22"/>
        </w:rPr>
        <w:t>i</w:t>
      </w:r>
      <w:r>
        <w:rPr>
          <w:rFonts w:ascii="Calibri" w:eastAsia="Calibri" w:hAnsi="Calibri" w:cs="Calibri"/>
          <w:spacing w:val="-1"/>
          <w:sz w:val="22"/>
          <w:szCs w:val="22"/>
        </w:rPr>
        <w:t>qu</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to</w:t>
      </w:r>
      <w:r>
        <w:rPr>
          <w:rFonts w:ascii="Calibri" w:eastAsia="Calibri" w:hAnsi="Calibri" w:cs="Calibri"/>
          <w:spacing w:val="-1"/>
          <w:sz w:val="22"/>
          <w:szCs w:val="22"/>
        </w:rPr>
        <w:t xml:space="preserve"> </w:t>
      </w:r>
      <w:r>
        <w:rPr>
          <w:rFonts w:ascii="Calibri" w:eastAsia="Calibri" w:hAnsi="Calibri" w:cs="Calibri"/>
          <w:spacing w:val="1"/>
          <w:sz w:val="22"/>
          <w:szCs w:val="22"/>
        </w:rPr>
        <w:t>t</w:t>
      </w:r>
      <w:r>
        <w:rPr>
          <w:rFonts w:ascii="Calibri" w:eastAsia="Calibri" w:hAnsi="Calibri" w:cs="Calibri"/>
          <w:spacing w:val="-1"/>
          <w:sz w:val="22"/>
          <w:szCs w:val="22"/>
        </w:rPr>
        <w:t>h</w:t>
      </w:r>
      <w:r>
        <w:rPr>
          <w:rFonts w:ascii="Calibri" w:eastAsia="Calibri" w:hAnsi="Calibri" w:cs="Calibri"/>
          <w:sz w:val="22"/>
          <w:szCs w:val="22"/>
        </w:rPr>
        <w:t>at</w:t>
      </w:r>
      <w:r>
        <w:rPr>
          <w:rFonts w:ascii="Calibri" w:eastAsia="Calibri" w:hAnsi="Calibri" w:cs="Calibri"/>
          <w:spacing w:val="-1"/>
          <w:sz w:val="22"/>
          <w:szCs w:val="22"/>
        </w:rPr>
        <w:t xml:space="preserve"> </w:t>
      </w:r>
      <w:r w:rsidR="00297334">
        <w:rPr>
          <w:rFonts w:ascii="Calibri" w:eastAsia="Calibri" w:hAnsi="Calibri" w:cs="Calibri"/>
          <w:sz w:val="22"/>
          <w:szCs w:val="22"/>
        </w:rPr>
        <w:t>R</w:t>
      </w:r>
      <w:r>
        <w:rPr>
          <w:rFonts w:ascii="Calibri" w:eastAsia="Calibri" w:hAnsi="Calibri" w:cs="Calibri"/>
          <w:spacing w:val="-2"/>
          <w:sz w:val="22"/>
          <w:szCs w:val="22"/>
        </w:rPr>
        <w:t>e</w:t>
      </w:r>
      <w:r>
        <w:rPr>
          <w:rFonts w:ascii="Calibri" w:eastAsia="Calibri" w:hAnsi="Calibri" w:cs="Calibri"/>
          <w:spacing w:val="-1"/>
          <w:sz w:val="22"/>
          <w:szCs w:val="22"/>
        </w:rPr>
        <w:t>g</w:t>
      </w:r>
      <w:r>
        <w:rPr>
          <w:rFonts w:ascii="Calibri" w:eastAsia="Calibri" w:hAnsi="Calibri" w:cs="Calibri"/>
          <w:sz w:val="22"/>
          <w:szCs w:val="22"/>
        </w:rPr>
        <w:t>ister</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1"/>
          <w:sz w:val="22"/>
          <w:szCs w:val="22"/>
        </w:rPr>
        <w:t xml:space="preserve"> </w:t>
      </w:r>
      <w:r w:rsidR="00297334">
        <w:rPr>
          <w:rFonts w:ascii="Calibri" w:eastAsia="Calibri" w:hAnsi="Calibri" w:cs="Calibri"/>
          <w:sz w:val="22"/>
          <w:szCs w:val="22"/>
        </w:rPr>
        <w:t>U</w:t>
      </w:r>
      <w:r>
        <w:rPr>
          <w:rFonts w:ascii="Calibri" w:eastAsia="Calibri" w:hAnsi="Calibri" w:cs="Calibri"/>
          <w:spacing w:val="-3"/>
          <w:sz w:val="22"/>
          <w:szCs w:val="22"/>
        </w:rPr>
        <w:t>s</w:t>
      </w:r>
      <w:r w:rsidR="00297334">
        <w:rPr>
          <w:rFonts w:ascii="Calibri" w:eastAsia="Calibri" w:hAnsi="Calibri" w:cs="Calibri"/>
          <w:sz w:val="22"/>
          <w:szCs w:val="22"/>
        </w:rPr>
        <w:t>er. If R</w:t>
      </w:r>
      <w:r>
        <w:rPr>
          <w:rFonts w:ascii="Calibri" w:eastAsia="Calibri" w:hAnsi="Calibri" w:cs="Calibri"/>
          <w:sz w:val="22"/>
          <w:szCs w:val="22"/>
        </w:rPr>
        <w:t>eg</w:t>
      </w:r>
      <w:r>
        <w:rPr>
          <w:rFonts w:ascii="Calibri" w:eastAsia="Calibri" w:hAnsi="Calibri" w:cs="Calibri"/>
          <w:spacing w:val="-1"/>
          <w:sz w:val="22"/>
          <w:szCs w:val="22"/>
        </w:rPr>
        <w:t>i</w:t>
      </w:r>
      <w:r>
        <w:rPr>
          <w:rFonts w:ascii="Calibri" w:eastAsia="Calibri" w:hAnsi="Calibri" w:cs="Calibri"/>
          <w:spacing w:val="-2"/>
          <w:sz w:val="22"/>
          <w:szCs w:val="22"/>
        </w:rPr>
        <w:t>s</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z w:val="22"/>
          <w:szCs w:val="22"/>
        </w:rPr>
        <w:t>red</w:t>
      </w:r>
      <w:r>
        <w:rPr>
          <w:rFonts w:ascii="Calibri" w:eastAsia="Calibri" w:hAnsi="Calibri" w:cs="Calibri"/>
          <w:spacing w:val="-5"/>
          <w:sz w:val="22"/>
          <w:szCs w:val="22"/>
        </w:rPr>
        <w:t xml:space="preserve"> </w:t>
      </w:r>
      <w:r w:rsidR="00297334">
        <w:rPr>
          <w:rFonts w:ascii="Calibri" w:eastAsia="Calibri" w:hAnsi="Calibri" w:cs="Calibri"/>
          <w:spacing w:val="-1"/>
          <w:sz w:val="22"/>
          <w:szCs w:val="22"/>
        </w:rPr>
        <w:t>U</w:t>
      </w:r>
      <w:r>
        <w:rPr>
          <w:rFonts w:ascii="Calibri" w:eastAsia="Calibri" w:hAnsi="Calibri" w:cs="Calibri"/>
          <w:sz w:val="22"/>
          <w:szCs w:val="22"/>
        </w:rPr>
        <w:t>sers</w:t>
      </w:r>
      <w:r>
        <w:rPr>
          <w:rFonts w:ascii="Calibri" w:eastAsia="Calibri" w:hAnsi="Calibri" w:cs="Calibri"/>
          <w:spacing w:val="1"/>
          <w:sz w:val="22"/>
          <w:szCs w:val="22"/>
        </w:rPr>
        <w:t xml:space="preserve"> </w:t>
      </w:r>
      <w:r>
        <w:rPr>
          <w:rFonts w:ascii="Calibri" w:eastAsia="Calibri" w:hAnsi="Calibri" w:cs="Calibri"/>
          <w:sz w:val="22"/>
          <w:szCs w:val="22"/>
        </w:rPr>
        <w:t>ra</w:t>
      </w:r>
      <w:r>
        <w:rPr>
          <w:rFonts w:ascii="Calibri" w:eastAsia="Calibri" w:hAnsi="Calibri" w:cs="Calibri"/>
          <w:spacing w:val="-1"/>
          <w:sz w:val="22"/>
          <w:szCs w:val="22"/>
        </w:rPr>
        <w:t>i</w:t>
      </w:r>
      <w:r>
        <w:rPr>
          <w:rFonts w:ascii="Calibri" w:eastAsia="Calibri" w:hAnsi="Calibri" w:cs="Calibri"/>
          <w:sz w:val="22"/>
          <w:szCs w:val="22"/>
        </w:rPr>
        <w:t>se</w:t>
      </w:r>
      <w:r>
        <w:rPr>
          <w:rFonts w:ascii="Calibri" w:eastAsia="Calibri" w:hAnsi="Calibri" w:cs="Calibri"/>
          <w:spacing w:val="-2"/>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 xml:space="preserve"> </w:t>
      </w:r>
      <w:r>
        <w:rPr>
          <w:rFonts w:ascii="Calibri" w:eastAsia="Calibri" w:hAnsi="Calibri" w:cs="Calibri"/>
          <w:spacing w:val="-1"/>
          <w:sz w:val="22"/>
          <w:szCs w:val="22"/>
        </w:rPr>
        <w:t>qu</w:t>
      </w:r>
      <w:r>
        <w:rPr>
          <w:rFonts w:ascii="Calibri" w:eastAsia="Calibri" w:hAnsi="Calibri" w:cs="Calibri"/>
          <w:sz w:val="22"/>
          <w:szCs w:val="22"/>
        </w:rPr>
        <w:t>e</w:t>
      </w:r>
      <w:r>
        <w:rPr>
          <w:rFonts w:ascii="Calibri" w:eastAsia="Calibri" w:hAnsi="Calibri" w:cs="Calibri"/>
          <w:spacing w:val="-2"/>
          <w:sz w:val="22"/>
          <w:szCs w:val="22"/>
        </w:rPr>
        <w:t>r</w:t>
      </w:r>
      <w:r>
        <w:rPr>
          <w:rFonts w:ascii="Calibri" w:eastAsia="Calibri" w:hAnsi="Calibri" w:cs="Calibri"/>
          <w:sz w:val="22"/>
          <w:szCs w:val="22"/>
        </w:rPr>
        <w:t>y</w:t>
      </w:r>
      <w:r>
        <w:rPr>
          <w:rFonts w:ascii="Calibri" w:eastAsia="Calibri" w:hAnsi="Calibri" w:cs="Calibri"/>
          <w:spacing w:val="1"/>
          <w:sz w:val="22"/>
          <w:szCs w:val="22"/>
        </w:rPr>
        <w:t xml:space="preserve"> t</w:t>
      </w:r>
      <w:r>
        <w:rPr>
          <w:rFonts w:ascii="Calibri" w:eastAsia="Calibri" w:hAnsi="Calibri" w:cs="Calibri"/>
          <w:spacing w:val="-1"/>
          <w:sz w:val="22"/>
          <w:szCs w:val="22"/>
        </w:rPr>
        <w:t>h</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ug</w:t>
      </w:r>
      <w:r>
        <w:rPr>
          <w:rFonts w:ascii="Calibri" w:eastAsia="Calibri" w:hAnsi="Calibri" w:cs="Calibri"/>
          <w:sz w:val="22"/>
          <w:szCs w:val="22"/>
        </w:rPr>
        <w:t>h</w:t>
      </w:r>
      <w:r>
        <w:rPr>
          <w:rFonts w:ascii="Calibri" w:eastAsia="Calibri" w:hAnsi="Calibri" w:cs="Calibri"/>
          <w:spacing w:val="-1"/>
          <w:sz w:val="22"/>
          <w:szCs w:val="22"/>
        </w:rPr>
        <w:t xml:space="preserve"> </w:t>
      </w:r>
      <w:r>
        <w:rPr>
          <w:rFonts w:ascii="Calibri" w:eastAsia="Calibri" w:hAnsi="Calibri" w:cs="Calibri"/>
          <w:spacing w:val="1"/>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sidR="00540CE4">
        <w:rPr>
          <w:rFonts w:ascii="Calibri" w:eastAsia="Calibri" w:hAnsi="Calibri" w:cs="Calibri"/>
          <w:spacing w:val="-2"/>
          <w:sz w:val="22"/>
          <w:szCs w:val="22"/>
        </w:rPr>
        <w:t>eWorks</w:t>
      </w:r>
      <w:r>
        <w:rPr>
          <w:rFonts w:ascii="Calibri" w:eastAsia="Calibri" w:hAnsi="Calibri" w:cs="Calibri"/>
          <w:sz w:val="22"/>
          <w:szCs w:val="22"/>
        </w:rPr>
        <w:t xml:space="preserve"> </w:t>
      </w:r>
      <w:r>
        <w:rPr>
          <w:rFonts w:ascii="Calibri" w:eastAsia="Calibri" w:hAnsi="Calibri" w:cs="Calibri"/>
          <w:spacing w:val="-1"/>
          <w:sz w:val="22"/>
          <w:szCs w:val="22"/>
        </w:rPr>
        <w:t>h</w:t>
      </w:r>
      <w:r>
        <w:rPr>
          <w:rFonts w:ascii="Calibri" w:eastAsia="Calibri" w:hAnsi="Calibri" w:cs="Calibri"/>
          <w:sz w:val="22"/>
          <w:szCs w:val="22"/>
        </w:rPr>
        <w:t>el</w:t>
      </w:r>
      <w:r>
        <w:rPr>
          <w:rFonts w:ascii="Calibri" w:eastAsia="Calibri" w:hAnsi="Calibri" w:cs="Calibri"/>
          <w:spacing w:val="-1"/>
          <w:sz w:val="22"/>
          <w:szCs w:val="22"/>
        </w:rPr>
        <w:t>pd</w:t>
      </w:r>
      <w:r>
        <w:rPr>
          <w:rFonts w:ascii="Calibri" w:eastAsia="Calibri" w:hAnsi="Calibri" w:cs="Calibri"/>
          <w:sz w:val="22"/>
          <w:szCs w:val="22"/>
        </w:rPr>
        <w:t>es</w:t>
      </w:r>
      <w:r>
        <w:rPr>
          <w:rFonts w:ascii="Calibri" w:eastAsia="Calibri" w:hAnsi="Calibri" w:cs="Calibri"/>
          <w:spacing w:val="1"/>
          <w:sz w:val="22"/>
          <w:szCs w:val="22"/>
        </w:rPr>
        <w:t>k</w:t>
      </w:r>
      <w:r>
        <w:rPr>
          <w:rFonts w:ascii="Calibri" w:eastAsia="Calibri" w:hAnsi="Calibri" w:cs="Calibri"/>
          <w:sz w:val="22"/>
          <w:szCs w:val="22"/>
        </w:rPr>
        <w:t xml:space="preserve">, </w:t>
      </w:r>
      <w:r>
        <w:rPr>
          <w:rFonts w:ascii="Calibri" w:eastAsia="Calibri" w:hAnsi="Calibri" w:cs="Calibri"/>
          <w:spacing w:val="1"/>
          <w:sz w:val="22"/>
          <w:szCs w:val="22"/>
        </w:rPr>
        <w:t>t</w:t>
      </w:r>
      <w:r>
        <w:rPr>
          <w:rFonts w:ascii="Calibri" w:eastAsia="Calibri" w:hAnsi="Calibri" w:cs="Calibri"/>
          <w:spacing w:val="-3"/>
          <w:sz w:val="22"/>
          <w:szCs w:val="22"/>
        </w:rPr>
        <w:t>h</w:t>
      </w:r>
      <w:r>
        <w:rPr>
          <w:rFonts w:ascii="Calibri" w:eastAsia="Calibri" w:hAnsi="Calibri" w:cs="Calibri"/>
          <w:sz w:val="22"/>
          <w:szCs w:val="22"/>
        </w:rPr>
        <w:t>ey</w:t>
      </w:r>
      <w:r>
        <w:rPr>
          <w:rFonts w:ascii="Calibri" w:eastAsia="Calibri" w:hAnsi="Calibri" w:cs="Calibri"/>
          <w:spacing w:val="-1"/>
          <w:sz w:val="22"/>
          <w:szCs w:val="22"/>
        </w:rPr>
        <w:t xml:space="preserve"> </w:t>
      </w:r>
      <w:r>
        <w:rPr>
          <w:rFonts w:ascii="Calibri" w:eastAsia="Calibri" w:hAnsi="Calibri" w:cs="Calibri"/>
          <w:sz w:val="22"/>
          <w:szCs w:val="22"/>
        </w:rPr>
        <w:t>will</w:t>
      </w:r>
      <w:r>
        <w:rPr>
          <w:rFonts w:ascii="Calibri" w:eastAsia="Calibri" w:hAnsi="Calibri" w:cs="Calibri"/>
          <w:spacing w:val="1"/>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e</w:t>
      </w:r>
      <w:r>
        <w:rPr>
          <w:rFonts w:ascii="Calibri" w:eastAsia="Calibri" w:hAnsi="Calibri" w:cs="Calibri"/>
          <w:spacing w:val="-2"/>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1"/>
          <w:sz w:val="22"/>
          <w:szCs w:val="22"/>
        </w:rPr>
        <w:t>q</w:t>
      </w:r>
      <w:r>
        <w:rPr>
          <w:rFonts w:ascii="Calibri" w:eastAsia="Calibri" w:hAnsi="Calibri" w:cs="Calibri"/>
          <w:spacing w:val="-3"/>
          <w:sz w:val="22"/>
          <w:szCs w:val="22"/>
        </w:rPr>
        <w:t>u</w:t>
      </w:r>
      <w:r>
        <w:rPr>
          <w:rFonts w:ascii="Calibri" w:eastAsia="Calibri" w:hAnsi="Calibri" w:cs="Calibri"/>
          <w:sz w:val="22"/>
          <w:szCs w:val="22"/>
        </w:rPr>
        <w:t>es</w:t>
      </w:r>
      <w:r>
        <w:rPr>
          <w:rFonts w:ascii="Calibri" w:eastAsia="Calibri" w:hAnsi="Calibri" w:cs="Calibri"/>
          <w:spacing w:val="1"/>
          <w:sz w:val="22"/>
          <w:szCs w:val="22"/>
        </w:rPr>
        <w:t>t</w:t>
      </w:r>
      <w:r>
        <w:rPr>
          <w:rFonts w:ascii="Calibri" w:eastAsia="Calibri" w:hAnsi="Calibri" w:cs="Calibri"/>
          <w:sz w:val="22"/>
          <w:szCs w:val="22"/>
        </w:rPr>
        <w:t>ed</w:t>
      </w:r>
      <w:r>
        <w:rPr>
          <w:rFonts w:ascii="Calibri" w:eastAsia="Calibri" w:hAnsi="Calibri" w:cs="Calibri"/>
          <w:spacing w:val="-2"/>
          <w:sz w:val="22"/>
          <w:szCs w:val="22"/>
        </w:rPr>
        <w:t xml:space="preserve"> </w:t>
      </w:r>
      <w:r>
        <w:rPr>
          <w:rFonts w:ascii="Calibri" w:eastAsia="Calibri" w:hAnsi="Calibri" w:cs="Calibri"/>
          <w:sz w:val="22"/>
          <w:szCs w:val="22"/>
        </w:rPr>
        <w:t>to</w:t>
      </w:r>
      <w:r>
        <w:rPr>
          <w:rFonts w:ascii="Calibri" w:eastAsia="Calibri" w:hAnsi="Calibri" w:cs="Calibri"/>
          <w:spacing w:val="-1"/>
          <w:sz w:val="22"/>
          <w:szCs w:val="22"/>
        </w:rPr>
        <w:t xml:space="preserve"> </w:t>
      </w:r>
      <w:r>
        <w:rPr>
          <w:rFonts w:ascii="Calibri" w:eastAsia="Calibri" w:hAnsi="Calibri" w:cs="Calibri"/>
          <w:sz w:val="22"/>
          <w:szCs w:val="22"/>
        </w:rPr>
        <w:t>pr</w:t>
      </w:r>
      <w:r>
        <w:rPr>
          <w:rFonts w:ascii="Calibri" w:eastAsia="Calibri" w:hAnsi="Calibri" w:cs="Calibri"/>
          <w:spacing w:val="-2"/>
          <w:sz w:val="22"/>
          <w:szCs w:val="22"/>
        </w:rPr>
        <w:t>o</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pacing w:val="-3"/>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m</w:t>
      </w:r>
      <w:r>
        <w:rPr>
          <w:rFonts w:ascii="Calibri" w:eastAsia="Calibri" w:hAnsi="Calibri" w:cs="Calibri"/>
          <w:sz w:val="22"/>
          <w:szCs w:val="22"/>
        </w:rPr>
        <w:t>at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1"/>
          <w:sz w:val="22"/>
          <w:szCs w:val="22"/>
        </w:rPr>
        <w:t xml:space="preserve"> </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 xml:space="preserve">ered </w:t>
      </w:r>
      <w:r>
        <w:rPr>
          <w:rFonts w:ascii="Calibri" w:eastAsia="Calibri" w:hAnsi="Calibri" w:cs="Calibri"/>
          <w:spacing w:val="-2"/>
          <w:sz w:val="22"/>
          <w:szCs w:val="22"/>
        </w:rPr>
        <w:t>a</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z w:val="22"/>
          <w:szCs w:val="22"/>
        </w:rPr>
        <w:t>reg</w:t>
      </w:r>
      <w:r>
        <w:rPr>
          <w:rFonts w:ascii="Calibri" w:eastAsia="Calibri" w:hAnsi="Calibri" w:cs="Calibri"/>
          <w:spacing w:val="-1"/>
          <w:sz w:val="22"/>
          <w:szCs w:val="22"/>
        </w:rPr>
        <w:t>i</w:t>
      </w:r>
      <w:r>
        <w:rPr>
          <w:rFonts w:ascii="Calibri" w:eastAsia="Calibri" w:hAnsi="Calibri" w:cs="Calibri"/>
          <w:spacing w:val="-2"/>
          <w:sz w:val="22"/>
          <w:szCs w:val="22"/>
        </w:rPr>
        <w:t>s</w:t>
      </w:r>
      <w:r>
        <w:rPr>
          <w:rFonts w:ascii="Calibri" w:eastAsia="Calibri" w:hAnsi="Calibri" w:cs="Calibri"/>
          <w:sz w:val="22"/>
          <w:szCs w:val="22"/>
        </w:rPr>
        <w:t>trat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1"/>
          <w:sz w:val="22"/>
          <w:szCs w:val="22"/>
        </w:rPr>
        <w:t xml:space="preserve"> </w:t>
      </w:r>
      <w:r>
        <w:rPr>
          <w:rFonts w:ascii="Calibri" w:eastAsia="Calibri" w:hAnsi="Calibri" w:cs="Calibri"/>
          <w:spacing w:val="-2"/>
          <w:sz w:val="22"/>
          <w:szCs w:val="22"/>
        </w:rPr>
        <w:t>i</w:t>
      </w:r>
      <w:r>
        <w:rPr>
          <w:rFonts w:ascii="Calibri" w:eastAsia="Calibri" w:hAnsi="Calibri" w:cs="Calibri"/>
          <w:sz w:val="22"/>
          <w:szCs w:val="22"/>
        </w:rPr>
        <w:t>n</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d</w:t>
      </w:r>
      <w:r>
        <w:rPr>
          <w:rFonts w:ascii="Calibri" w:eastAsia="Calibri" w:hAnsi="Calibri" w:cs="Calibri"/>
          <w:sz w:val="22"/>
          <w:szCs w:val="22"/>
        </w:rPr>
        <w:t>er</w:t>
      </w:r>
      <w:r>
        <w:rPr>
          <w:rFonts w:ascii="Calibri" w:eastAsia="Calibri" w:hAnsi="Calibri" w:cs="Calibri"/>
          <w:spacing w:val="-1"/>
          <w:sz w:val="22"/>
          <w:szCs w:val="22"/>
        </w:rPr>
        <w:t xml:space="preserve"> </w:t>
      </w:r>
      <w:r>
        <w:rPr>
          <w:rFonts w:ascii="Calibri" w:eastAsia="Calibri" w:hAnsi="Calibri" w:cs="Calibri"/>
          <w:sz w:val="22"/>
          <w:szCs w:val="22"/>
        </w:rPr>
        <w:t>to</w:t>
      </w:r>
      <w:r>
        <w:rPr>
          <w:rFonts w:ascii="Calibri" w:eastAsia="Calibri" w:hAnsi="Calibri" w:cs="Calibri"/>
          <w:spacing w:val="-1"/>
          <w:sz w:val="22"/>
          <w:szCs w:val="22"/>
        </w:rPr>
        <w:t xml:space="preserve"> v</w:t>
      </w:r>
      <w:r>
        <w:rPr>
          <w:rFonts w:ascii="Calibri" w:eastAsia="Calibri" w:hAnsi="Calibri" w:cs="Calibri"/>
          <w:sz w:val="22"/>
          <w:szCs w:val="22"/>
        </w:rPr>
        <w:t>erify their i</w:t>
      </w:r>
      <w:r>
        <w:rPr>
          <w:rFonts w:ascii="Calibri" w:eastAsia="Calibri" w:hAnsi="Calibri" w:cs="Calibri"/>
          <w:spacing w:val="-1"/>
          <w:sz w:val="22"/>
          <w:szCs w:val="22"/>
        </w:rPr>
        <w:t>d</w:t>
      </w:r>
      <w:r>
        <w:rPr>
          <w:rFonts w:ascii="Calibri" w:eastAsia="Calibri" w:hAnsi="Calibri" w:cs="Calibri"/>
          <w:sz w:val="22"/>
          <w:szCs w:val="22"/>
        </w:rPr>
        <w:t>enti</w:t>
      </w:r>
      <w:r>
        <w:rPr>
          <w:rFonts w:ascii="Calibri" w:eastAsia="Calibri" w:hAnsi="Calibri" w:cs="Calibri"/>
          <w:spacing w:val="-2"/>
          <w:sz w:val="22"/>
          <w:szCs w:val="22"/>
        </w:rPr>
        <w:t>t</w:t>
      </w:r>
      <w:r>
        <w:rPr>
          <w:rFonts w:ascii="Calibri" w:eastAsia="Calibri" w:hAnsi="Calibri" w:cs="Calibri"/>
          <w:spacing w:val="1"/>
          <w:sz w:val="22"/>
          <w:szCs w:val="22"/>
        </w:rPr>
        <w:t>y</w:t>
      </w:r>
      <w:r>
        <w:rPr>
          <w:rFonts w:ascii="Calibri" w:eastAsia="Calibri" w:hAnsi="Calibri" w:cs="Calibri"/>
          <w:sz w:val="22"/>
          <w:szCs w:val="22"/>
        </w:rPr>
        <w:t>. This</w:t>
      </w:r>
      <w:r>
        <w:rPr>
          <w:rFonts w:ascii="Calibri" w:eastAsia="Calibri" w:hAnsi="Calibri" w:cs="Calibri"/>
          <w:spacing w:val="-3"/>
          <w:sz w:val="22"/>
          <w:szCs w:val="22"/>
        </w:rPr>
        <w:t xml:space="preserve"> </w:t>
      </w:r>
      <w:r>
        <w:rPr>
          <w:rFonts w:ascii="Calibri" w:eastAsia="Calibri" w:hAnsi="Calibri" w:cs="Calibri"/>
          <w:sz w:val="22"/>
          <w:szCs w:val="22"/>
        </w:rPr>
        <w:t>in</w:t>
      </w:r>
      <w:r>
        <w:rPr>
          <w:rFonts w:ascii="Calibri" w:eastAsia="Calibri" w:hAnsi="Calibri" w:cs="Calibri"/>
          <w:spacing w:val="-1"/>
          <w:sz w:val="22"/>
          <w:szCs w:val="22"/>
        </w:rPr>
        <w:t>f</w:t>
      </w:r>
      <w:r>
        <w:rPr>
          <w:rFonts w:ascii="Calibri" w:eastAsia="Calibri" w:hAnsi="Calibri" w:cs="Calibri"/>
          <w:spacing w:val="1"/>
          <w:sz w:val="22"/>
          <w:szCs w:val="22"/>
        </w:rPr>
        <w:t>o</w:t>
      </w:r>
      <w:r>
        <w:rPr>
          <w:rFonts w:ascii="Calibri" w:eastAsia="Calibri" w:hAnsi="Calibri" w:cs="Calibri"/>
          <w:spacing w:val="-3"/>
          <w:sz w:val="22"/>
          <w:szCs w:val="22"/>
        </w:rPr>
        <w:t>r</w:t>
      </w:r>
      <w:r>
        <w:rPr>
          <w:rFonts w:ascii="Calibri" w:eastAsia="Calibri" w:hAnsi="Calibri" w:cs="Calibri"/>
          <w:spacing w:val="1"/>
          <w:sz w:val="22"/>
          <w:szCs w:val="22"/>
        </w:rPr>
        <w:t>m</w:t>
      </w:r>
      <w:r>
        <w:rPr>
          <w:rFonts w:ascii="Calibri" w:eastAsia="Calibri" w:hAnsi="Calibri" w:cs="Calibri"/>
          <w:spacing w:val="-3"/>
          <w:sz w:val="22"/>
          <w:szCs w:val="22"/>
        </w:rPr>
        <w:t>a</w:t>
      </w:r>
      <w:r>
        <w:rPr>
          <w:rFonts w:ascii="Calibri" w:eastAsia="Calibri" w:hAnsi="Calibri" w:cs="Calibri"/>
          <w:sz w:val="22"/>
          <w:szCs w:val="22"/>
        </w:rPr>
        <w:t>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1"/>
          <w:sz w:val="22"/>
          <w:szCs w:val="22"/>
        </w:rPr>
        <w:t xml:space="preserve"> </w:t>
      </w:r>
      <w:r>
        <w:rPr>
          <w:rFonts w:ascii="Calibri" w:eastAsia="Calibri" w:hAnsi="Calibri" w:cs="Calibri"/>
          <w:spacing w:val="1"/>
          <w:sz w:val="22"/>
          <w:szCs w:val="22"/>
        </w:rPr>
        <w:t>i</w:t>
      </w:r>
      <w:r>
        <w:rPr>
          <w:rFonts w:ascii="Calibri" w:eastAsia="Calibri" w:hAnsi="Calibri" w:cs="Calibri"/>
          <w:sz w:val="22"/>
          <w:szCs w:val="22"/>
        </w:rPr>
        <w:t>s u</w:t>
      </w:r>
      <w:r>
        <w:rPr>
          <w:rFonts w:ascii="Calibri" w:eastAsia="Calibri" w:hAnsi="Calibri" w:cs="Calibri"/>
          <w:spacing w:val="-2"/>
          <w:sz w:val="22"/>
          <w:szCs w:val="22"/>
        </w:rPr>
        <w:t>s</w:t>
      </w:r>
      <w:r>
        <w:rPr>
          <w:rFonts w:ascii="Calibri" w:eastAsia="Calibri" w:hAnsi="Calibri" w:cs="Calibri"/>
          <w:sz w:val="22"/>
          <w:szCs w:val="22"/>
        </w:rPr>
        <w:t xml:space="preserve">ed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pacing w:val="-2"/>
          <w:sz w:val="22"/>
          <w:szCs w:val="22"/>
        </w:rPr>
        <w:t>r</w:t>
      </w:r>
      <w:r>
        <w:rPr>
          <w:rFonts w:ascii="Calibri" w:eastAsia="Calibri" w:hAnsi="Calibri" w:cs="Calibri"/>
          <w:sz w:val="22"/>
          <w:szCs w:val="22"/>
        </w:rPr>
        <w:t>esp</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 xml:space="preserve">d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sidR="00297334">
        <w:rPr>
          <w:rFonts w:ascii="Calibri" w:eastAsia="Calibri" w:hAnsi="Calibri" w:cs="Calibri"/>
          <w:sz w:val="22"/>
          <w:szCs w:val="22"/>
        </w:rPr>
        <w:t>R</w:t>
      </w:r>
      <w:r>
        <w:rPr>
          <w:rFonts w:ascii="Calibri" w:eastAsia="Calibri" w:hAnsi="Calibri" w:cs="Calibri"/>
          <w:sz w:val="22"/>
          <w:szCs w:val="22"/>
        </w:rPr>
        <w:t>eg</w:t>
      </w:r>
      <w:r>
        <w:rPr>
          <w:rFonts w:ascii="Calibri" w:eastAsia="Calibri" w:hAnsi="Calibri" w:cs="Calibri"/>
          <w:spacing w:val="-1"/>
          <w:sz w:val="22"/>
          <w:szCs w:val="22"/>
        </w:rPr>
        <w:t>i</w:t>
      </w:r>
      <w:r>
        <w:rPr>
          <w:rFonts w:ascii="Calibri" w:eastAsia="Calibri" w:hAnsi="Calibri" w:cs="Calibri"/>
          <w:sz w:val="22"/>
          <w:szCs w:val="22"/>
        </w:rPr>
        <w:t>s</w:t>
      </w:r>
      <w:r>
        <w:rPr>
          <w:rFonts w:ascii="Calibri" w:eastAsia="Calibri" w:hAnsi="Calibri" w:cs="Calibri"/>
          <w:spacing w:val="-2"/>
          <w:sz w:val="22"/>
          <w:szCs w:val="22"/>
        </w:rPr>
        <w:t>t</w:t>
      </w:r>
      <w:r w:rsidR="00297334">
        <w:rPr>
          <w:rFonts w:ascii="Calibri" w:eastAsia="Calibri" w:hAnsi="Calibri" w:cs="Calibri"/>
          <w:sz w:val="22"/>
          <w:szCs w:val="22"/>
        </w:rPr>
        <w:t>ered U</w:t>
      </w:r>
      <w:r>
        <w:rPr>
          <w:rFonts w:ascii="Calibri" w:eastAsia="Calibri" w:hAnsi="Calibri" w:cs="Calibri"/>
          <w:sz w:val="22"/>
          <w:szCs w:val="22"/>
        </w:rPr>
        <w:t>s</w:t>
      </w:r>
      <w:r>
        <w:rPr>
          <w:rFonts w:ascii="Calibri" w:eastAsia="Calibri" w:hAnsi="Calibri" w:cs="Calibri"/>
          <w:spacing w:val="-2"/>
          <w:sz w:val="22"/>
          <w:szCs w:val="22"/>
        </w:rPr>
        <w:t>e</w:t>
      </w:r>
      <w:r>
        <w:rPr>
          <w:rFonts w:ascii="Calibri" w:eastAsia="Calibri" w:hAnsi="Calibri" w:cs="Calibri"/>
          <w:sz w:val="22"/>
          <w:szCs w:val="22"/>
        </w:rPr>
        <w:t>r’s sp</w:t>
      </w:r>
      <w:r>
        <w:rPr>
          <w:rFonts w:ascii="Calibri" w:eastAsia="Calibri" w:hAnsi="Calibri" w:cs="Calibri"/>
          <w:spacing w:val="-2"/>
          <w:sz w:val="22"/>
          <w:szCs w:val="22"/>
        </w:rPr>
        <w:t>e</w:t>
      </w:r>
      <w:r>
        <w:rPr>
          <w:rFonts w:ascii="Calibri" w:eastAsia="Calibri" w:hAnsi="Calibri" w:cs="Calibri"/>
          <w:sz w:val="22"/>
          <w:szCs w:val="22"/>
        </w:rPr>
        <w:t>cif</w:t>
      </w:r>
      <w:r>
        <w:rPr>
          <w:rFonts w:ascii="Calibri" w:eastAsia="Calibri" w:hAnsi="Calibri" w:cs="Calibri"/>
          <w:spacing w:val="-3"/>
          <w:sz w:val="22"/>
          <w:szCs w:val="22"/>
        </w:rPr>
        <w:t>i</w:t>
      </w:r>
      <w:r>
        <w:rPr>
          <w:rFonts w:ascii="Calibri" w:eastAsia="Calibri" w:hAnsi="Calibri" w:cs="Calibri"/>
          <w:sz w:val="22"/>
          <w:szCs w:val="22"/>
        </w:rPr>
        <w:t>c</w:t>
      </w:r>
      <w:r>
        <w:rPr>
          <w:rFonts w:ascii="Calibri" w:eastAsia="Calibri" w:hAnsi="Calibri" w:cs="Calibri"/>
          <w:spacing w:val="1"/>
          <w:sz w:val="22"/>
          <w:szCs w:val="22"/>
        </w:rPr>
        <w:t xml:space="preserve"> </w:t>
      </w:r>
      <w:r>
        <w:rPr>
          <w:rFonts w:ascii="Calibri" w:eastAsia="Calibri" w:hAnsi="Calibri" w:cs="Calibri"/>
          <w:spacing w:val="-1"/>
          <w:sz w:val="22"/>
          <w:szCs w:val="22"/>
        </w:rPr>
        <w:t>qu</w:t>
      </w:r>
      <w:r>
        <w:rPr>
          <w:rFonts w:ascii="Calibri" w:eastAsia="Calibri" w:hAnsi="Calibri" w:cs="Calibri"/>
          <w:sz w:val="22"/>
          <w:szCs w:val="22"/>
        </w:rPr>
        <w:t>er</w:t>
      </w:r>
      <w:r>
        <w:rPr>
          <w:rFonts w:ascii="Calibri" w:eastAsia="Calibri" w:hAnsi="Calibri" w:cs="Calibri"/>
          <w:spacing w:val="1"/>
          <w:sz w:val="22"/>
          <w:szCs w:val="22"/>
        </w:rPr>
        <w:t>y</w:t>
      </w:r>
      <w:r>
        <w:rPr>
          <w:rFonts w:ascii="Calibri" w:eastAsia="Calibri" w:hAnsi="Calibri" w:cs="Calibri"/>
          <w:sz w:val="22"/>
          <w:szCs w:val="22"/>
        </w:rPr>
        <w:t>.</w:t>
      </w:r>
    </w:p>
    <w:p w14:paraId="1914664B" w14:textId="77777777" w:rsidR="00B71B70" w:rsidRDefault="00B71B70">
      <w:pPr>
        <w:spacing w:before="10" w:line="280" w:lineRule="exact"/>
        <w:rPr>
          <w:sz w:val="28"/>
          <w:szCs w:val="28"/>
        </w:rPr>
      </w:pPr>
    </w:p>
    <w:p w14:paraId="3EA4FE93" w14:textId="34477115" w:rsidR="00B71B70" w:rsidRDefault="00DF0948" w:rsidP="000B55DA">
      <w:pPr>
        <w:pStyle w:val="ListParagraph"/>
        <w:numPr>
          <w:ilvl w:val="0"/>
          <w:numId w:val="2"/>
        </w:numPr>
        <w:rPr>
          <w:rFonts w:ascii="Calibri" w:eastAsia="Calibri" w:hAnsi="Calibri" w:cs="Calibri"/>
          <w:sz w:val="22"/>
          <w:szCs w:val="22"/>
        </w:rPr>
      </w:pPr>
      <w:r>
        <w:rPr>
          <w:rFonts w:ascii="Calibri" w:eastAsia="Calibri" w:hAnsi="Calibri" w:cs="Calibri"/>
          <w:b/>
          <w:sz w:val="22"/>
          <w:szCs w:val="22"/>
        </w:rPr>
        <w:t>D</w:t>
      </w:r>
      <w:r>
        <w:rPr>
          <w:rFonts w:ascii="Calibri" w:eastAsia="Calibri" w:hAnsi="Calibri" w:cs="Calibri"/>
          <w:b/>
          <w:spacing w:val="-1"/>
          <w:sz w:val="22"/>
          <w:szCs w:val="22"/>
        </w:rPr>
        <w:t>a</w:t>
      </w:r>
      <w:r>
        <w:rPr>
          <w:rFonts w:ascii="Calibri" w:eastAsia="Calibri" w:hAnsi="Calibri" w:cs="Calibri"/>
          <w:b/>
          <w:sz w:val="22"/>
          <w:szCs w:val="22"/>
        </w:rPr>
        <w:t>ta</w:t>
      </w:r>
      <w:r>
        <w:rPr>
          <w:rFonts w:ascii="Calibri" w:eastAsia="Calibri" w:hAnsi="Calibri" w:cs="Calibri"/>
          <w:b/>
          <w:spacing w:val="-1"/>
          <w:sz w:val="22"/>
          <w:szCs w:val="22"/>
        </w:rPr>
        <w:t xml:space="preserve"> </w:t>
      </w:r>
      <w:r>
        <w:rPr>
          <w:rFonts w:ascii="Calibri" w:eastAsia="Calibri" w:hAnsi="Calibri" w:cs="Calibri"/>
          <w:b/>
          <w:spacing w:val="1"/>
          <w:sz w:val="22"/>
          <w:szCs w:val="22"/>
        </w:rPr>
        <w:t>r</w:t>
      </w:r>
      <w:r>
        <w:rPr>
          <w:rFonts w:ascii="Calibri" w:eastAsia="Calibri" w:hAnsi="Calibri" w:cs="Calibri"/>
          <w:b/>
          <w:spacing w:val="-1"/>
          <w:sz w:val="22"/>
          <w:szCs w:val="22"/>
        </w:rPr>
        <w:t>e</w:t>
      </w:r>
      <w:r>
        <w:rPr>
          <w:rFonts w:ascii="Calibri" w:eastAsia="Calibri" w:hAnsi="Calibri" w:cs="Calibri"/>
          <w:b/>
          <w:sz w:val="22"/>
          <w:szCs w:val="22"/>
        </w:rPr>
        <w:t>te</w:t>
      </w:r>
      <w:r>
        <w:rPr>
          <w:rFonts w:ascii="Calibri" w:eastAsia="Calibri" w:hAnsi="Calibri" w:cs="Calibri"/>
          <w:b/>
          <w:spacing w:val="-1"/>
          <w:sz w:val="22"/>
          <w:szCs w:val="22"/>
        </w:rPr>
        <w:t>n</w:t>
      </w:r>
      <w:r>
        <w:rPr>
          <w:rFonts w:ascii="Calibri" w:eastAsia="Calibri" w:hAnsi="Calibri" w:cs="Calibri"/>
          <w:b/>
          <w:sz w:val="22"/>
          <w:szCs w:val="22"/>
        </w:rPr>
        <w:t>t</w:t>
      </w:r>
      <w:r>
        <w:rPr>
          <w:rFonts w:ascii="Calibri" w:eastAsia="Calibri" w:hAnsi="Calibri" w:cs="Calibri"/>
          <w:b/>
          <w:spacing w:val="1"/>
          <w:sz w:val="22"/>
          <w:szCs w:val="22"/>
        </w:rPr>
        <w:t>i</w:t>
      </w:r>
      <w:r>
        <w:rPr>
          <w:rFonts w:ascii="Calibri" w:eastAsia="Calibri" w:hAnsi="Calibri" w:cs="Calibri"/>
          <w:b/>
          <w:spacing w:val="-1"/>
          <w:sz w:val="22"/>
          <w:szCs w:val="22"/>
        </w:rPr>
        <w:t>o</w:t>
      </w:r>
      <w:r>
        <w:rPr>
          <w:rFonts w:ascii="Calibri" w:eastAsia="Calibri" w:hAnsi="Calibri" w:cs="Calibri"/>
          <w:b/>
          <w:sz w:val="22"/>
          <w:szCs w:val="22"/>
        </w:rPr>
        <w:t>n</w:t>
      </w:r>
    </w:p>
    <w:p w14:paraId="5AC71123" w14:textId="77777777" w:rsidR="00B71B70" w:rsidRDefault="00B71B70">
      <w:pPr>
        <w:spacing w:before="3" w:line="180" w:lineRule="exact"/>
        <w:rPr>
          <w:sz w:val="18"/>
          <w:szCs w:val="18"/>
        </w:rPr>
      </w:pPr>
    </w:p>
    <w:p w14:paraId="21E94D59" w14:textId="73499790" w:rsidR="00B71B70" w:rsidRDefault="006F66E9">
      <w:pPr>
        <w:spacing w:line="258" w:lineRule="auto"/>
        <w:ind w:left="100" w:right="366"/>
        <w:rPr>
          <w:rFonts w:ascii="Calibri" w:eastAsia="Calibri" w:hAnsi="Calibri" w:cs="Calibri"/>
          <w:sz w:val="22"/>
          <w:szCs w:val="22"/>
        </w:rPr>
      </w:pPr>
      <w:r>
        <w:rPr>
          <w:rFonts w:ascii="Calibri" w:eastAsia="Calibri" w:hAnsi="Calibri" w:cs="Calibri"/>
          <w:sz w:val="22"/>
          <w:szCs w:val="22"/>
        </w:rPr>
        <w:t>DPER</w:t>
      </w:r>
      <w:r w:rsidR="00DF0948">
        <w:rPr>
          <w:rFonts w:ascii="Calibri" w:eastAsia="Calibri" w:hAnsi="Calibri" w:cs="Calibri"/>
          <w:spacing w:val="1"/>
          <w:sz w:val="22"/>
          <w:szCs w:val="22"/>
        </w:rPr>
        <w:t xml:space="preserve"> </w:t>
      </w:r>
      <w:r w:rsidR="00DF0948">
        <w:rPr>
          <w:rFonts w:ascii="Calibri" w:eastAsia="Calibri" w:hAnsi="Calibri" w:cs="Calibri"/>
          <w:sz w:val="22"/>
          <w:szCs w:val="22"/>
        </w:rPr>
        <w:t>is</w:t>
      </w:r>
      <w:r w:rsidR="00DF0948">
        <w:rPr>
          <w:rFonts w:ascii="Calibri" w:eastAsia="Calibri" w:hAnsi="Calibri" w:cs="Calibri"/>
          <w:spacing w:val="-2"/>
          <w:sz w:val="22"/>
          <w:szCs w:val="22"/>
        </w:rPr>
        <w:t xml:space="preserve"> </w:t>
      </w:r>
      <w:r w:rsidR="00DF0948">
        <w:rPr>
          <w:rFonts w:ascii="Calibri" w:eastAsia="Calibri" w:hAnsi="Calibri" w:cs="Calibri"/>
          <w:sz w:val="22"/>
          <w:szCs w:val="22"/>
        </w:rPr>
        <w:t>su</w:t>
      </w:r>
      <w:r w:rsidR="00DF0948">
        <w:rPr>
          <w:rFonts w:ascii="Calibri" w:eastAsia="Calibri" w:hAnsi="Calibri" w:cs="Calibri"/>
          <w:spacing w:val="-1"/>
          <w:sz w:val="22"/>
          <w:szCs w:val="22"/>
        </w:rPr>
        <w:t>b</w:t>
      </w:r>
      <w:r w:rsidR="00DF0948">
        <w:rPr>
          <w:rFonts w:ascii="Calibri" w:eastAsia="Calibri" w:hAnsi="Calibri" w:cs="Calibri"/>
          <w:sz w:val="22"/>
          <w:szCs w:val="22"/>
        </w:rPr>
        <w:t>je</w:t>
      </w:r>
      <w:r w:rsidR="00DF0948">
        <w:rPr>
          <w:rFonts w:ascii="Calibri" w:eastAsia="Calibri" w:hAnsi="Calibri" w:cs="Calibri"/>
          <w:spacing w:val="1"/>
          <w:sz w:val="22"/>
          <w:szCs w:val="22"/>
        </w:rPr>
        <w:t>c</w:t>
      </w:r>
      <w:r w:rsidR="00DF0948">
        <w:rPr>
          <w:rFonts w:ascii="Calibri" w:eastAsia="Calibri" w:hAnsi="Calibri" w:cs="Calibri"/>
          <w:sz w:val="22"/>
          <w:szCs w:val="22"/>
        </w:rPr>
        <w:t>t</w:t>
      </w:r>
      <w:r w:rsidR="00DF0948">
        <w:rPr>
          <w:rFonts w:ascii="Calibri" w:eastAsia="Calibri" w:hAnsi="Calibri" w:cs="Calibri"/>
          <w:spacing w:val="-2"/>
          <w:sz w:val="22"/>
          <w:szCs w:val="22"/>
        </w:rPr>
        <w:t xml:space="preserve"> t</w:t>
      </w:r>
      <w:r w:rsidR="00DF0948">
        <w:rPr>
          <w:rFonts w:ascii="Calibri" w:eastAsia="Calibri" w:hAnsi="Calibri" w:cs="Calibri"/>
          <w:sz w:val="22"/>
          <w:szCs w:val="22"/>
        </w:rPr>
        <w:t>o</w:t>
      </w:r>
      <w:r w:rsidR="00DF0948">
        <w:rPr>
          <w:rFonts w:ascii="Calibri" w:eastAsia="Calibri" w:hAnsi="Calibri" w:cs="Calibri"/>
          <w:spacing w:val="1"/>
          <w:sz w:val="22"/>
          <w:szCs w:val="22"/>
        </w:rPr>
        <w:t xml:space="preserve"> t</w:t>
      </w:r>
      <w:r w:rsidR="00DF0948">
        <w:rPr>
          <w:rFonts w:ascii="Calibri" w:eastAsia="Calibri" w:hAnsi="Calibri" w:cs="Calibri"/>
          <w:spacing w:val="-1"/>
          <w:sz w:val="22"/>
          <w:szCs w:val="22"/>
        </w:rPr>
        <w:t>h</w:t>
      </w:r>
      <w:r w:rsidR="00DF0948">
        <w:rPr>
          <w:rFonts w:ascii="Calibri" w:eastAsia="Calibri" w:hAnsi="Calibri" w:cs="Calibri"/>
          <w:sz w:val="22"/>
          <w:szCs w:val="22"/>
        </w:rPr>
        <w:t>e</w:t>
      </w:r>
      <w:r w:rsidR="00DF0948">
        <w:rPr>
          <w:rFonts w:ascii="Calibri" w:eastAsia="Calibri" w:hAnsi="Calibri" w:cs="Calibri"/>
          <w:spacing w:val="-2"/>
          <w:sz w:val="22"/>
          <w:szCs w:val="22"/>
        </w:rPr>
        <w:t xml:space="preserve"> </w:t>
      </w:r>
      <w:r w:rsidR="00DF0948">
        <w:rPr>
          <w:rFonts w:ascii="Calibri" w:eastAsia="Calibri" w:hAnsi="Calibri" w:cs="Calibri"/>
          <w:spacing w:val="-3"/>
          <w:sz w:val="22"/>
          <w:szCs w:val="22"/>
        </w:rPr>
        <w:t>N</w:t>
      </w:r>
      <w:r w:rsidR="00DF0948">
        <w:rPr>
          <w:rFonts w:ascii="Calibri" w:eastAsia="Calibri" w:hAnsi="Calibri" w:cs="Calibri"/>
          <w:sz w:val="22"/>
          <w:szCs w:val="22"/>
        </w:rPr>
        <w:t>ati</w:t>
      </w:r>
      <w:r w:rsidR="00DF0948">
        <w:rPr>
          <w:rFonts w:ascii="Calibri" w:eastAsia="Calibri" w:hAnsi="Calibri" w:cs="Calibri"/>
          <w:spacing w:val="1"/>
          <w:sz w:val="22"/>
          <w:szCs w:val="22"/>
        </w:rPr>
        <w:t>o</w:t>
      </w:r>
      <w:r w:rsidR="00DF0948">
        <w:rPr>
          <w:rFonts w:ascii="Calibri" w:eastAsia="Calibri" w:hAnsi="Calibri" w:cs="Calibri"/>
          <w:spacing w:val="-1"/>
          <w:sz w:val="22"/>
          <w:szCs w:val="22"/>
        </w:rPr>
        <w:t>n</w:t>
      </w:r>
      <w:r w:rsidR="00DF0948">
        <w:rPr>
          <w:rFonts w:ascii="Calibri" w:eastAsia="Calibri" w:hAnsi="Calibri" w:cs="Calibri"/>
          <w:sz w:val="22"/>
          <w:szCs w:val="22"/>
        </w:rPr>
        <w:t xml:space="preserve">al </w:t>
      </w:r>
      <w:r w:rsidR="00DF0948">
        <w:rPr>
          <w:rFonts w:ascii="Calibri" w:eastAsia="Calibri" w:hAnsi="Calibri" w:cs="Calibri"/>
          <w:spacing w:val="-1"/>
          <w:sz w:val="22"/>
          <w:szCs w:val="22"/>
        </w:rPr>
        <w:t>A</w:t>
      </w:r>
      <w:r w:rsidR="00DF0948">
        <w:rPr>
          <w:rFonts w:ascii="Calibri" w:eastAsia="Calibri" w:hAnsi="Calibri" w:cs="Calibri"/>
          <w:sz w:val="22"/>
          <w:szCs w:val="22"/>
        </w:rPr>
        <w:t>rc</w:t>
      </w:r>
      <w:r w:rsidR="00DF0948">
        <w:rPr>
          <w:rFonts w:ascii="Calibri" w:eastAsia="Calibri" w:hAnsi="Calibri" w:cs="Calibri"/>
          <w:spacing w:val="-1"/>
          <w:sz w:val="22"/>
          <w:szCs w:val="22"/>
        </w:rPr>
        <w:t>h</w:t>
      </w:r>
      <w:r w:rsidR="00DF0948">
        <w:rPr>
          <w:rFonts w:ascii="Calibri" w:eastAsia="Calibri" w:hAnsi="Calibri" w:cs="Calibri"/>
          <w:spacing w:val="-3"/>
          <w:sz w:val="22"/>
          <w:szCs w:val="22"/>
        </w:rPr>
        <w:t>i</w:t>
      </w:r>
      <w:r w:rsidR="00DF0948">
        <w:rPr>
          <w:rFonts w:ascii="Calibri" w:eastAsia="Calibri" w:hAnsi="Calibri" w:cs="Calibri"/>
          <w:spacing w:val="1"/>
          <w:sz w:val="22"/>
          <w:szCs w:val="22"/>
        </w:rPr>
        <w:t>v</w:t>
      </w:r>
      <w:r w:rsidR="00DF0948">
        <w:rPr>
          <w:rFonts w:ascii="Calibri" w:eastAsia="Calibri" w:hAnsi="Calibri" w:cs="Calibri"/>
          <w:sz w:val="22"/>
          <w:szCs w:val="22"/>
        </w:rPr>
        <w:t>es</w:t>
      </w:r>
      <w:r w:rsidR="00DF0948">
        <w:rPr>
          <w:rFonts w:ascii="Calibri" w:eastAsia="Calibri" w:hAnsi="Calibri" w:cs="Calibri"/>
          <w:spacing w:val="-2"/>
          <w:sz w:val="22"/>
          <w:szCs w:val="22"/>
        </w:rPr>
        <w:t xml:space="preserve"> </w:t>
      </w:r>
      <w:r w:rsidR="00DF0948">
        <w:rPr>
          <w:rFonts w:ascii="Calibri" w:eastAsia="Calibri" w:hAnsi="Calibri" w:cs="Calibri"/>
          <w:sz w:val="22"/>
          <w:szCs w:val="22"/>
        </w:rPr>
        <w:t>Act</w:t>
      </w:r>
      <w:r w:rsidR="00DF0948">
        <w:rPr>
          <w:rFonts w:ascii="Calibri" w:eastAsia="Calibri" w:hAnsi="Calibri" w:cs="Calibri"/>
          <w:spacing w:val="-1"/>
          <w:sz w:val="22"/>
          <w:szCs w:val="22"/>
        </w:rPr>
        <w:t xml:space="preserve"> </w:t>
      </w:r>
      <w:r w:rsidR="00DF0948">
        <w:rPr>
          <w:rFonts w:ascii="Calibri" w:eastAsia="Calibri" w:hAnsi="Calibri" w:cs="Calibri"/>
          <w:spacing w:val="1"/>
          <w:sz w:val="22"/>
          <w:szCs w:val="22"/>
        </w:rPr>
        <w:t>1</w:t>
      </w:r>
      <w:r w:rsidR="00DF0948">
        <w:rPr>
          <w:rFonts w:ascii="Calibri" w:eastAsia="Calibri" w:hAnsi="Calibri" w:cs="Calibri"/>
          <w:spacing w:val="-2"/>
          <w:sz w:val="22"/>
          <w:szCs w:val="22"/>
        </w:rPr>
        <w:t>9</w:t>
      </w:r>
      <w:r w:rsidR="00DF0948">
        <w:rPr>
          <w:rFonts w:ascii="Calibri" w:eastAsia="Calibri" w:hAnsi="Calibri" w:cs="Calibri"/>
          <w:spacing w:val="1"/>
          <w:sz w:val="22"/>
          <w:szCs w:val="22"/>
        </w:rPr>
        <w:t>8</w:t>
      </w:r>
      <w:r w:rsidR="00DF0948">
        <w:rPr>
          <w:rFonts w:ascii="Calibri" w:eastAsia="Calibri" w:hAnsi="Calibri" w:cs="Calibri"/>
          <w:spacing w:val="-2"/>
          <w:sz w:val="22"/>
          <w:szCs w:val="22"/>
        </w:rPr>
        <w:t>6</w:t>
      </w:r>
      <w:r w:rsidR="00DF0948">
        <w:rPr>
          <w:rFonts w:ascii="Calibri" w:eastAsia="Calibri" w:hAnsi="Calibri" w:cs="Calibri"/>
          <w:sz w:val="22"/>
          <w:szCs w:val="22"/>
        </w:rPr>
        <w:t>,</w:t>
      </w:r>
      <w:r w:rsidR="00DF0948">
        <w:rPr>
          <w:rFonts w:ascii="Calibri" w:eastAsia="Calibri" w:hAnsi="Calibri" w:cs="Calibri"/>
          <w:spacing w:val="-2"/>
          <w:sz w:val="22"/>
          <w:szCs w:val="22"/>
        </w:rPr>
        <w:t xml:space="preserve"> </w:t>
      </w:r>
      <w:r w:rsidR="00DF0948">
        <w:rPr>
          <w:rFonts w:ascii="Calibri" w:eastAsia="Calibri" w:hAnsi="Calibri" w:cs="Calibri"/>
          <w:sz w:val="22"/>
          <w:szCs w:val="22"/>
        </w:rPr>
        <w:t>a</w:t>
      </w:r>
      <w:r w:rsidR="00DF0948">
        <w:rPr>
          <w:rFonts w:ascii="Calibri" w:eastAsia="Calibri" w:hAnsi="Calibri" w:cs="Calibri"/>
          <w:spacing w:val="-1"/>
          <w:sz w:val="22"/>
          <w:szCs w:val="22"/>
        </w:rPr>
        <w:t>nd</w:t>
      </w:r>
      <w:r w:rsidR="00DF0948">
        <w:rPr>
          <w:rFonts w:ascii="Calibri" w:eastAsia="Calibri" w:hAnsi="Calibri" w:cs="Calibri"/>
          <w:sz w:val="22"/>
          <w:szCs w:val="22"/>
        </w:rPr>
        <w:t>, as</w:t>
      </w:r>
      <w:r w:rsidR="00DF0948">
        <w:rPr>
          <w:rFonts w:ascii="Calibri" w:eastAsia="Calibri" w:hAnsi="Calibri" w:cs="Calibri"/>
          <w:spacing w:val="1"/>
          <w:sz w:val="22"/>
          <w:szCs w:val="22"/>
        </w:rPr>
        <w:t xml:space="preserve"> </w:t>
      </w:r>
      <w:r w:rsidR="00DF0948">
        <w:rPr>
          <w:rFonts w:ascii="Calibri" w:eastAsia="Calibri" w:hAnsi="Calibri" w:cs="Calibri"/>
          <w:sz w:val="22"/>
          <w:szCs w:val="22"/>
        </w:rPr>
        <w:t>suc</w:t>
      </w:r>
      <w:r w:rsidR="00DF0948">
        <w:rPr>
          <w:rFonts w:ascii="Calibri" w:eastAsia="Calibri" w:hAnsi="Calibri" w:cs="Calibri"/>
          <w:spacing w:val="-1"/>
          <w:sz w:val="22"/>
          <w:szCs w:val="22"/>
        </w:rPr>
        <w:t>h</w:t>
      </w:r>
      <w:r w:rsidR="00DF0948">
        <w:rPr>
          <w:rFonts w:ascii="Calibri" w:eastAsia="Calibri" w:hAnsi="Calibri" w:cs="Calibri"/>
          <w:sz w:val="22"/>
          <w:szCs w:val="22"/>
        </w:rPr>
        <w:t>, has l</w:t>
      </w:r>
      <w:r w:rsidR="00DF0948">
        <w:rPr>
          <w:rFonts w:ascii="Calibri" w:eastAsia="Calibri" w:hAnsi="Calibri" w:cs="Calibri"/>
          <w:spacing w:val="-3"/>
          <w:sz w:val="22"/>
          <w:szCs w:val="22"/>
        </w:rPr>
        <w:t>i</w:t>
      </w:r>
      <w:r w:rsidR="00DF0948">
        <w:rPr>
          <w:rFonts w:ascii="Calibri" w:eastAsia="Calibri" w:hAnsi="Calibri" w:cs="Calibri"/>
          <w:spacing w:val="1"/>
          <w:sz w:val="22"/>
          <w:szCs w:val="22"/>
        </w:rPr>
        <w:t>m</w:t>
      </w:r>
      <w:r w:rsidR="00DF0948">
        <w:rPr>
          <w:rFonts w:ascii="Calibri" w:eastAsia="Calibri" w:hAnsi="Calibri" w:cs="Calibri"/>
          <w:sz w:val="22"/>
          <w:szCs w:val="22"/>
        </w:rPr>
        <w:t>i</w:t>
      </w:r>
      <w:r w:rsidR="00DF0948">
        <w:rPr>
          <w:rFonts w:ascii="Calibri" w:eastAsia="Calibri" w:hAnsi="Calibri" w:cs="Calibri"/>
          <w:spacing w:val="-2"/>
          <w:sz w:val="22"/>
          <w:szCs w:val="22"/>
        </w:rPr>
        <w:t>t</w:t>
      </w:r>
      <w:r w:rsidR="00DF0948">
        <w:rPr>
          <w:rFonts w:ascii="Calibri" w:eastAsia="Calibri" w:hAnsi="Calibri" w:cs="Calibri"/>
          <w:sz w:val="22"/>
          <w:szCs w:val="22"/>
        </w:rPr>
        <w:t xml:space="preserve">ed </w:t>
      </w:r>
      <w:r w:rsidR="00DF0948">
        <w:rPr>
          <w:rFonts w:ascii="Calibri" w:eastAsia="Calibri" w:hAnsi="Calibri" w:cs="Calibri"/>
          <w:spacing w:val="-2"/>
          <w:sz w:val="22"/>
          <w:szCs w:val="22"/>
        </w:rPr>
        <w:t>c</w:t>
      </w:r>
      <w:r w:rsidR="00DF0948">
        <w:rPr>
          <w:rFonts w:ascii="Calibri" w:eastAsia="Calibri" w:hAnsi="Calibri" w:cs="Calibri"/>
          <w:spacing w:val="-1"/>
          <w:sz w:val="22"/>
          <w:szCs w:val="22"/>
        </w:rPr>
        <w:t>on</w:t>
      </w:r>
      <w:r w:rsidR="00DF0948">
        <w:rPr>
          <w:rFonts w:ascii="Calibri" w:eastAsia="Calibri" w:hAnsi="Calibri" w:cs="Calibri"/>
          <w:sz w:val="22"/>
          <w:szCs w:val="22"/>
        </w:rPr>
        <w:t>tr</w:t>
      </w:r>
      <w:r w:rsidR="00DF0948">
        <w:rPr>
          <w:rFonts w:ascii="Calibri" w:eastAsia="Calibri" w:hAnsi="Calibri" w:cs="Calibri"/>
          <w:spacing w:val="1"/>
          <w:sz w:val="22"/>
          <w:szCs w:val="22"/>
        </w:rPr>
        <w:t>o</w:t>
      </w:r>
      <w:r w:rsidR="00DF0948">
        <w:rPr>
          <w:rFonts w:ascii="Calibri" w:eastAsia="Calibri" w:hAnsi="Calibri" w:cs="Calibri"/>
          <w:sz w:val="22"/>
          <w:szCs w:val="22"/>
        </w:rPr>
        <w:t>l in</w:t>
      </w:r>
      <w:r w:rsidR="00DF0948">
        <w:rPr>
          <w:rFonts w:ascii="Calibri" w:eastAsia="Calibri" w:hAnsi="Calibri" w:cs="Calibri"/>
          <w:spacing w:val="-1"/>
          <w:sz w:val="22"/>
          <w:szCs w:val="22"/>
        </w:rPr>
        <w:t xml:space="preserve"> </w:t>
      </w:r>
      <w:r w:rsidR="00DF0948">
        <w:rPr>
          <w:rFonts w:ascii="Calibri" w:eastAsia="Calibri" w:hAnsi="Calibri" w:cs="Calibri"/>
          <w:spacing w:val="-2"/>
          <w:sz w:val="22"/>
          <w:szCs w:val="22"/>
        </w:rPr>
        <w:t>t</w:t>
      </w:r>
      <w:r w:rsidR="00DF0948">
        <w:rPr>
          <w:rFonts w:ascii="Calibri" w:eastAsia="Calibri" w:hAnsi="Calibri" w:cs="Calibri"/>
          <w:sz w:val="22"/>
          <w:szCs w:val="22"/>
        </w:rPr>
        <w:t>e</w:t>
      </w:r>
      <w:r w:rsidR="00DF0948">
        <w:rPr>
          <w:rFonts w:ascii="Calibri" w:eastAsia="Calibri" w:hAnsi="Calibri" w:cs="Calibri"/>
          <w:spacing w:val="-2"/>
          <w:sz w:val="22"/>
          <w:szCs w:val="22"/>
        </w:rPr>
        <w:t>r</w:t>
      </w:r>
      <w:r w:rsidR="00DF0948">
        <w:rPr>
          <w:rFonts w:ascii="Calibri" w:eastAsia="Calibri" w:hAnsi="Calibri" w:cs="Calibri"/>
          <w:spacing w:val="1"/>
          <w:sz w:val="22"/>
          <w:szCs w:val="22"/>
        </w:rPr>
        <w:t>m</w:t>
      </w:r>
      <w:r w:rsidR="00DF0948">
        <w:rPr>
          <w:rFonts w:ascii="Calibri" w:eastAsia="Calibri" w:hAnsi="Calibri" w:cs="Calibri"/>
          <w:sz w:val="22"/>
          <w:szCs w:val="22"/>
        </w:rPr>
        <w:t>s</w:t>
      </w:r>
      <w:r w:rsidR="00DF0948">
        <w:rPr>
          <w:rFonts w:ascii="Calibri" w:eastAsia="Calibri" w:hAnsi="Calibri" w:cs="Calibri"/>
          <w:spacing w:val="-2"/>
          <w:sz w:val="22"/>
          <w:szCs w:val="22"/>
        </w:rPr>
        <w:t xml:space="preserve"> </w:t>
      </w:r>
      <w:r w:rsidR="00DF0948">
        <w:rPr>
          <w:rFonts w:ascii="Calibri" w:eastAsia="Calibri" w:hAnsi="Calibri" w:cs="Calibri"/>
          <w:spacing w:val="1"/>
          <w:sz w:val="22"/>
          <w:szCs w:val="22"/>
        </w:rPr>
        <w:t>o</w:t>
      </w:r>
      <w:r w:rsidR="00DF0948">
        <w:rPr>
          <w:rFonts w:ascii="Calibri" w:eastAsia="Calibri" w:hAnsi="Calibri" w:cs="Calibri"/>
          <w:sz w:val="22"/>
          <w:szCs w:val="22"/>
        </w:rPr>
        <w:t>f rec</w:t>
      </w:r>
      <w:r w:rsidR="00DF0948">
        <w:rPr>
          <w:rFonts w:ascii="Calibri" w:eastAsia="Calibri" w:hAnsi="Calibri" w:cs="Calibri"/>
          <w:spacing w:val="1"/>
          <w:sz w:val="22"/>
          <w:szCs w:val="22"/>
        </w:rPr>
        <w:t>o</w:t>
      </w:r>
      <w:r w:rsidR="00DF0948">
        <w:rPr>
          <w:rFonts w:ascii="Calibri" w:eastAsia="Calibri" w:hAnsi="Calibri" w:cs="Calibri"/>
          <w:sz w:val="22"/>
          <w:szCs w:val="22"/>
        </w:rPr>
        <w:t>rd</w:t>
      </w:r>
      <w:r w:rsidR="00DF0948">
        <w:rPr>
          <w:rFonts w:ascii="Calibri" w:eastAsia="Calibri" w:hAnsi="Calibri" w:cs="Calibri"/>
          <w:spacing w:val="-1"/>
          <w:sz w:val="22"/>
          <w:szCs w:val="22"/>
        </w:rPr>
        <w:t xml:space="preserve"> </w:t>
      </w:r>
      <w:r w:rsidR="00DF0948">
        <w:rPr>
          <w:rFonts w:ascii="Calibri" w:eastAsia="Calibri" w:hAnsi="Calibri" w:cs="Calibri"/>
          <w:sz w:val="22"/>
          <w:szCs w:val="22"/>
        </w:rPr>
        <w:t>dis</w:t>
      </w:r>
      <w:r w:rsidR="00DF0948">
        <w:rPr>
          <w:rFonts w:ascii="Calibri" w:eastAsia="Calibri" w:hAnsi="Calibri" w:cs="Calibri"/>
          <w:spacing w:val="-4"/>
          <w:sz w:val="22"/>
          <w:szCs w:val="22"/>
        </w:rPr>
        <w:t>p</w:t>
      </w:r>
      <w:r w:rsidR="00DF0948">
        <w:rPr>
          <w:rFonts w:ascii="Calibri" w:eastAsia="Calibri" w:hAnsi="Calibri" w:cs="Calibri"/>
          <w:spacing w:val="1"/>
          <w:sz w:val="22"/>
          <w:szCs w:val="22"/>
        </w:rPr>
        <w:t>o</w:t>
      </w:r>
      <w:r w:rsidR="00DF0948">
        <w:rPr>
          <w:rFonts w:ascii="Calibri" w:eastAsia="Calibri" w:hAnsi="Calibri" w:cs="Calibri"/>
          <w:sz w:val="22"/>
          <w:szCs w:val="22"/>
        </w:rPr>
        <w:t>sal.</w:t>
      </w:r>
      <w:r w:rsidR="00DF0948">
        <w:rPr>
          <w:rFonts w:ascii="Calibri" w:eastAsia="Calibri" w:hAnsi="Calibri" w:cs="Calibri"/>
          <w:spacing w:val="-1"/>
          <w:sz w:val="22"/>
          <w:szCs w:val="22"/>
        </w:rPr>
        <w:t xml:space="preserve"> </w:t>
      </w:r>
      <w:r w:rsidR="00DF0948">
        <w:rPr>
          <w:rFonts w:ascii="Calibri" w:eastAsia="Calibri" w:hAnsi="Calibri" w:cs="Calibri"/>
          <w:sz w:val="22"/>
          <w:szCs w:val="22"/>
        </w:rPr>
        <w:t>Un</w:t>
      </w:r>
      <w:r w:rsidR="00DF0948">
        <w:rPr>
          <w:rFonts w:ascii="Calibri" w:eastAsia="Calibri" w:hAnsi="Calibri" w:cs="Calibri"/>
          <w:spacing w:val="-1"/>
          <w:sz w:val="22"/>
          <w:szCs w:val="22"/>
        </w:rPr>
        <w:t>d</w:t>
      </w:r>
      <w:r w:rsidR="00DF0948">
        <w:rPr>
          <w:rFonts w:ascii="Calibri" w:eastAsia="Calibri" w:hAnsi="Calibri" w:cs="Calibri"/>
          <w:spacing w:val="-2"/>
          <w:sz w:val="22"/>
          <w:szCs w:val="22"/>
        </w:rPr>
        <w:t>e</w:t>
      </w:r>
      <w:r w:rsidR="00DF0948">
        <w:rPr>
          <w:rFonts w:ascii="Calibri" w:eastAsia="Calibri" w:hAnsi="Calibri" w:cs="Calibri"/>
          <w:sz w:val="22"/>
          <w:szCs w:val="22"/>
        </w:rPr>
        <w:t>r t</w:t>
      </w:r>
      <w:r w:rsidR="00DF0948">
        <w:rPr>
          <w:rFonts w:ascii="Calibri" w:eastAsia="Calibri" w:hAnsi="Calibri" w:cs="Calibri"/>
          <w:spacing w:val="-1"/>
          <w:sz w:val="22"/>
          <w:szCs w:val="22"/>
        </w:rPr>
        <w:t>h</w:t>
      </w:r>
      <w:r w:rsidR="00DF0948">
        <w:rPr>
          <w:rFonts w:ascii="Calibri" w:eastAsia="Calibri" w:hAnsi="Calibri" w:cs="Calibri"/>
          <w:sz w:val="22"/>
          <w:szCs w:val="22"/>
        </w:rPr>
        <w:t>is</w:t>
      </w:r>
      <w:r w:rsidR="00DF0948">
        <w:rPr>
          <w:rFonts w:ascii="Calibri" w:eastAsia="Calibri" w:hAnsi="Calibri" w:cs="Calibri"/>
          <w:spacing w:val="-2"/>
          <w:sz w:val="22"/>
          <w:szCs w:val="22"/>
        </w:rPr>
        <w:t xml:space="preserve"> </w:t>
      </w:r>
      <w:r w:rsidR="00DF0948">
        <w:rPr>
          <w:rFonts w:ascii="Calibri" w:eastAsia="Calibri" w:hAnsi="Calibri" w:cs="Calibri"/>
          <w:sz w:val="22"/>
          <w:szCs w:val="22"/>
        </w:rPr>
        <w:t>legislati</w:t>
      </w:r>
      <w:r w:rsidR="00DF0948">
        <w:rPr>
          <w:rFonts w:ascii="Calibri" w:eastAsia="Calibri" w:hAnsi="Calibri" w:cs="Calibri"/>
          <w:spacing w:val="1"/>
          <w:sz w:val="22"/>
          <w:szCs w:val="22"/>
        </w:rPr>
        <w:t>o</w:t>
      </w:r>
      <w:r w:rsidR="00DF0948">
        <w:rPr>
          <w:rFonts w:ascii="Calibri" w:eastAsia="Calibri" w:hAnsi="Calibri" w:cs="Calibri"/>
          <w:spacing w:val="-1"/>
          <w:sz w:val="22"/>
          <w:szCs w:val="22"/>
        </w:rPr>
        <w:t>n</w:t>
      </w:r>
      <w:r w:rsidR="00DF0948">
        <w:rPr>
          <w:rFonts w:ascii="Calibri" w:eastAsia="Calibri" w:hAnsi="Calibri" w:cs="Calibri"/>
          <w:sz w:val="22"/>
          <w:szCs w:val="22"/>
        </w:rPr>
        <w:t>,</w:t>
      </w:r>
      <w:r w:rsidR="00DF0948">
        <w:rPr>
          <w:rFonts w:ascii="Calibri" w:eastAsia="Calibri" w:hAnsi="Calibri" w:cs="Calibri"/>
          <w:spacing w:val="-2"/>
          <w:sz w:val="22"/>
          <w:szCs w:val="22"/>
        </w:rPr>
        <w:t xml:space="preserve"> </w:t>
      </w:r>
      <w:r>
        <w:rPr>
          <w:rFonts w:ascii="Calibri" w:eastAsia="Calibri" w:hAnsi="Calibri" w:cs="Calibri"/>
          <w:sz w:val="22"/>
          <w:szCs w:val="22"/>
        </w:rPr>
        <w:t>DPER</w:t>
      </w:r>
      <w:r w:rsidR="00DF0948">
        <w:rPr>
          <w:rFonts w:ascii="Calibri" w:eastAsia="Calibri" w:hAnsi="Calibri" w:cs="Calibri"/>
          <w:spacing w:val="1"/>
          <w:sz w:val="22"/>
          <w:szCs w:val="22"/>
        </w:rPr>
        <w:t xml:space="preserve"> </w:t>
      </w:r>
      <w:r w:rsidR="00DF0948">
        <w:rPr>
          <w:rFonts w:ascii="Calibri" w:eastAsia="Calibri" w:hAnsi="Calibri" w:cs="Calibri"/>
          <w:sz w:val="22"/>
          <w:szCs w:val="22"/>
        </w:rPr>
        <w:t>is</w:t>
      </w:r>
      <w:r w:rsidR="00DF0948">
        <w:rPr>
          <w:rFonts w:ascii="Calibri" w:eastAsia="Calibri" w:hAnsi="Calibri" w:cs="Calibri"/>
          <w:spacing w:val="1"/>
          <w:sz w:val="22"/>
          <w:szCs w:val="22"/>
        </w:rPr>
        <w:t xml:space="preserve"> </w:t>
      </w:r>
      <w:r w:rsidR="00DF0948">
        <w:rPr>
          <w:rFonts w:ascii="Calibri" w:eastAsia="Calibri" w:hAnsi="Calibri" w:cs="Calibri"/>
          <w:spacing w:val="-3"/>
          <w:sz w:val="22"/>
          <w:szCs w:val="22"/>
        </w:rPr>
        <w:t>b</w:t>
      </w:r>
      <w:r w:rsidR="00DF0948">
        <w:rPr>
          <w:rFonts w:ascii="Calibri" w:eastAsia="Calibri" w:hAnsi="Calibri" w:cs="Calibri"/>
          <w:spacing w:val="1"/>
          <w:sz w:val="22"/>
          <w:szCs w:val="22"/>
        </w:rPr>
        <w:t>o</w:t>
      </w:r>
      <w:r w:rsidR="00DF0948">
        <w:rPr>
          <w:rFonts w:ascii="Calibri" w:eastAsia="Calibri" w:hAnsi="Calibri" w:cs="Calibri"/>
          <w:spacing w:val="-1"/>
          <w:sz w:val="22"/>
          <w:szCs w:val="22"/>
        </w:rPr>
        <w:t>un</w:t>
      </w:r>
      <w:r w:rsidR="00DF0948">
        <w:rPr>
          <w:rFonts w:ascii="Calibri" w:eastAsia="Calibri" w:hAnsi="Calibri" w:cs="Calibri"/>
          <w:sz w:val="22"/>
          <w:szCs w:val="22"/>
        </w:rPr>
        <w:t>d</w:t>
      </w:r>
      <w:r w:rsidR="00DF0948">
        <w:rPr>
          <w:rFonts w:ascii="Calibri" w:eastAsia="Calibri" w:hAnsi="Calibri" w:cs="Calibri"/>
          <w:spacing w:val="-1"/>
          <w:sz w:val="22"/>
          <w:szCs w:val="22"/>
        </w:rPr>
        <w:t xml:space="preserve"> </w:t>
      </w:r>
      <w:r w:rsidR="00DF0948">
        <w:rPr>
          <w:rFonts w:ascii="Calibri" w:eastAsia="Calibri" w:hAnsi="Calibri" w:cs="Calibri"/>
          <w:spacing w:val="-2"/>
          <w:sz w:val="22"/>
          <w:szCs w:val="22"/>
        </w:rPr>
        <w:t>t</w:t>
      </w:r>
      <w:r w:rsidR="00DF0948">
        <w:rPr>
          <w:rFonts w:ascii="Calibri" w:eastAsia="Calibri" w:hAnsi="Calibri" w:cs="Calibri"/>
          <w:sz w:val="22"/>
          <w:szCs w:val="22"/>
        </w:rPr>
        <w:t>o</w:t>
      </w:r>
      <w:r w:rsidR="00DF0948">
        <w:rPr>
          <w:rFonts w:ascii="Calibri" w:eastAsia="Calibri" w:hAnsi="Calibri" w:cs="Calibri"/>
          <w:spacing w:val="1"/>
          <w:sz w:val="22"/>
          <w:szCs w:val="22"/>
        </w:rPr>
        <w:t xml:space="preserve"> </w:t>
      </w:r>
      <w:r w:rsidR="00DF0948">
        <w:rPr>
          <w:rFonts w:ascii="Calibri" w:eastAsia="Calibri" w:hAnsi="Calibri" w:cs="Calibri"/>
          <w:sz w:val="22"/>
          <w:szCs w:val="22"/>
        </w:rPr>
        <w:t>h</w:t>
      </w:r>
      <w:r w:rsidR="00DF0948">
        <w:rPr>
          <w:rFonts w:ascii="Calibri" w:eastAsia="Calibri" w:hAnsi="Calibri" w:cs="Calibri"/>
          <w:spacing w:val="1"/>
          <w:sz w:val="22"/>
          <w:szCs w:val="22"/>
        </w:rPr>
        <w:t>o</w:t>
      </w:r>
      <w:r w:rsidR="00DF0948">
        <w:rPr>
          <w:rFonts w:ascii="Calibri" w:eastAsia="Calibri" w:hAnsi="Calibri" w:cs="Calibri"/>
          <w:sz w:val="22"/>
          <w:szCs w:val="22"/>
        </w:rPr>
        <w:t>ld</w:t>
      </w:r>
      <w:r w:rsidR="00DF0948">
        <w:rPr>
          <w:rFonts w:ascii="Calibri" w:eastAsia="Calibri" w:hAnsi="Calibri" w:cs="Calibri"/>
          <w:spacing w:val="-1"/>
          <w:sz w:val="22"/>
          <w:szCs w:val="22"/>
        </w:rPr>
        <w:t xml:space="preserve"> </w:t>
      </w:r>
      <w:r w:rsidR="00BC2A82">
        <w:rPr>
          <w:rFonts w:ascii="Calibri" w:eastAsia="Calibri" w:hAnsi="Calibri" w:cs="Calibri"/>
          <w:spacing w:val="-1"/>
          <w:sz w:val="22"/>
          <w:szCs w:val="22"/>
        </w:rPr>
        <w:t xml:space="preserve">certain </w:t>
      </w:r>
      <w:r w:rsidR="00DF0948">
        <w:rPr>
          <w:rFonts w:ascii="Calibri" w:eastAsia="Calibri" w:hAnsi="Calibri" w:cs="Calibri"/>
          <w:sz w:val="22"/>
          <w:szCs w:val="22"/>
        </w:rPr>
        <w:t>in</w:t>
      </w:r>
      <w:r w:rsidR="00DF0948">
        <w:rPr>
          <w:rFonts w:ascii="Calibri" w:eastAsia="Calibri" w:hAnsi="Calibri" w:cs="Calibri"/>
          <w:spacing w:val="-3"/>
          <w:sz w:val="22"/>
          <w:szCs w:val="22"/>
        </w:rPr>
        <w:t>f</w:t>
      </w:r>
      <w:r w:rsidR="00DF0948">
        <w:rPr>
          <w:rFonts w:ascii="Calibri" w:eastAsia="Calibri" w:hAnsi="Calibri" w:cs="Calibri"/>
          <w:spacing w:val="1"/>
          <w:sz w:val="22"/>
          <w:szCs w:val="22"/>
        </w:rPr>
        <w:t>o</w:t>
      </w:r>
      <w:r w:rsidR="00DF0948">
        <w:rPr>
          <w:rFonts w:ascii="Calibri" w:eastAsia="Calibri" w:hAnsi="Calibri" w:cs="Calibri"/>
          <w:spacing w:val="-3"/>
          <w:sz w:val="22"/>
          <w:szCs w:val="22"/>
        </w:rPr>
        <w:t>r</w:t>
      </w:r>
      <w:r w:rsidR="00DF0948">
        <w:rPr>
          <w:rFonts w:ascii="Calibri" w:eastAsia="Calibri" w:hAnsi="Calibri" w:cs="Calibri"/>
          <w:spacing w:val="1"/>
          <w:sz w:val="22"/>
          <w:szCs w:val="22"/>
        </w:rPr>
        <w:t>m</w:t>
      </w:r>
      <w:r w:rsidR="00DF0948">
        <w:rPr>
          <w:rFonts w:ascii="Calibri" w:eastAsia="Calibri" w:hAnsi="Calibri" w:cs="Calibri"/>
          <w:sz w:val="22"/>
          <w:szCs w:val="22"/>
        </w:rPr>
        <w:t>at</w:t>
      </w:r>
      <w:r w:rsidR="00DF0948">
        <w:rPr>
          <w:rFonts w:ascii="Calibri" w:eastAsia="Calibri" w:hAnsi="Calibri" w:cs="Calibri"/>
          <w:spacing w:val="-2"/>
          <w:sz w:val="22"/>
          <w:szCs w:val="22"/>
        </w:rPr>
        <w:t>i</w:t>
      </w:r>
      <w:r w:rsidR="00DF0948">
        <w:rPr>
          <w:rFonts w:ascii="Calibri" w:eastAsia="Calibri" w:hAnsi="Calibri" w:cs="Calibri"/>
          <w:spacing w:val="1"/>
          <w:sz w:val="22"/>
          <w:szCs w:val="22"/>
        </w:rPr>
        <w:t>o</w:t>
      </w:r>
      <w:r w:rsidR="00DF0948">
        <w:rPr>
          <w:rFonts w:ascii="Calibri" w:eastAsia="Calibri" w:hAnsi="Calibri" w:cs="Calibri"/>
          <w:sz w:val="22"/>
          <w:szCs w:val="22"/>
        </w:rPr>
        <w:t>n</w:t>
      </w:r>
      <w:r w:rsidR="00DF0948">
        <w:rPr>
          <w:rFonts w:ascii="Calibri" w:eastAsia="Calibri" w:hAnsi="Calibri" w:cs="Calibri"/>
          <w:spacing w:val="-1"/>
          <w:sz w:val="22"/>
          <w:szCs w:val="22"/>
        </w:rPr>
        <w:t xml:space="preserve"> </w:t>
      </w:r>
      <w:r w:rsidR="00DF0948">
        <w:rPr>
          <w:rFonts w:ascii="Calibri" w:eastAsia="Calibri" w:hAnsi="Calibri" w:cs="Calibri"/>
          <w:sz w:val="22"/>
          <w:szCs w:val="22"/>
        </w:rPr>
        <w:t>u</w:t>
      </w:r>
      <w:r w:rsidR="00DF0948">
        <w:rPr>
          <w:rFonts w:ascii="Calibri" w:eastAsia="Calibri" w:hAnsi="Calibri" w:cs="Calibri"/>
          <w:spacing w:val="-1"/>
          <w:sz w:val="22"/>
          <w:szCs w:val="22"/>
        </w:rPr>
        <w:t>n</w:t>
      </w:r>
      <w:r w:rsidR="00DF0948">
        <w:rPr>
          <w:rFonts w:ascii="Calibri" w:eastAsia="Calibri" w:hAnsi="Calibri" w:cs="Calibri"/>
          <w:sz w:val="22"/>
          <w:szCs w:val="22"/>
        </w:rPr>
        <w:t>til</w:t>
      </w:r>
      <w:r w:rsidR="00DF0948">
        <w:rPr>
          <w:rFonts w:ascii="Calibri" w:eastAsia="Calibri" w:hAnsi="Calibri" w:cs="Calibri"/>
          <w:spacing w:val="4"/>
          <w:sz w:val="22"/>
          <w:szCs w:val="22"/>
        </w:rPr>
        <w:t xml:space="preserve"> </w:t>
      </w:r>
      <w:r w:rsidR="00DF0948">
        <w:rPr>
          <w:rFonts w:ascii="Calibri" w:eastAsia="Calibri" w:hAnsi="Calibri" w:cs="Calibri"/>
          <w:spacing w:val="-1"/>
          <w:sz w:val="22"/>
          <w:szCs w:val="22"/>
        </w:rPr>
        <w:t>d</w:t>
      </w:r>
      <w:r w:rsidR="00DF0948">
        <w:rPr>
          <w:rFonts w:ascii="Calibri" w:eastAsia="Calibri" w:hAnsi="Calibri" w:cs="Calibri"/>
          <w:sz w:val="22"/>
          <w:szCs w:val="22"/>
        </w:rPr>
        <w:t>i</w:t>
      </w:r>
      <w:r w:rsidR="00DF0948">
        <w:rPr>
          <w:rFonts w:ascii="Calibri" w:eastAsia="Calibri" w:hAnsi="Calibri" w:cs="Calibri"/>
          <w:spacing w:val="-3"/>
          <w:sz w:val="22"/>
          <w:szCs w:val="22"/>
        </w:rPr>
        <w:t>r</w:t>
      </w:r>
      <w:r w:rsidR="00DF0948">
        <w:rPr>
          <w:rFonts w:ascii="Calibri" w:eastAsia="Calibri" w:hAnsi="Calibri" w:cs="Calibri"/>
          <w:sz w:val="22"/>
          <w:szCs w:val="22"/>
        </w:rPr>
        <w:t>ec</w:t>
      </w:r>
      <w:r w:rsidR="00DF0948">
        <w:rPr>
          <w:rFonts w:ascii="Calibri" w:eastAsia="Calibri" w:hAnsi="Calibri" w:cs="Calibri"/>
          <w:spacing w:val="1"/>
          <w:sz w:val="22"/>
          <w:szCs w:val="22"/>
        </w:rPr>
        <w:t>t</w:t>
      </w:r>
      <w:r w:rsidR="00DF0948">
        <w:rPr>
          <w:rFonts w:ascii="Calibri" w:eastAsia="Calibri" w:hAnsi="Calibri" w:cs="Calibri"/>
          <w:sz w:val="22"/>
          <w:szCs w:val="22"/>
        </w:rPr>
        <w:t xml:space="preserve">ed </w:t>
      </w:r>
      <w:r w:rsidR="00DF0948">
        <w:rPr>
          <w:rFonts w:ascii="Calibri" w:eastAsia="Calibri" w:hAnsi="Calibri" w:cs="Calibri"/>
          <w:spacing w:val="-3"/>
          <w:sz w:val="22"/>
          <w:szCs w:val="22"/>
        </w:rPr>
        <w:t>b</w:t>
      </w:r>
      <w:r w:rsidR="00DF0948">
        <w:rPr>
          <w:rFonts w:ascii="Calibri" w:eastAsia="Calibri" w:hAnsi="Calibri" w:cs="Calibri"/>
          <w:sz w:val="22"/>
          <w:szCs w:val="22"/>
        </w:rPr>
        <w:t>y</w:t>
      </w:r>
      <w:r w:rsidR="00DF0948">
        <w:rPr>
          <w:rFonts w:ascii="Calibri" w:eastAsia="Calibri" w:hAnsi="Calibri" w:cs="Calibri"/>
          <w:spacing w:val="1"/>
          <w:sz w:val="22"/>
          <w:szCs w:val="22"/>
        </w:rPr>
        <w:t xml:space="preserve"> t</w:t>
      </w:r>
      <w:r w:rsidR="00DF0948">
        <w:rPr>
          <w:rFonts w:ascii="Calibri" w:eastAsia="Calibri" w:hAnsi="Calibri" w:cs="Calibri"/>
          <w:spacing w:val="-3"/>
          <w:sz w:val="22"/>
          <w:szCs w:val="22"/>
        </w:rPr>
        <w:t>h</w:t>
      </w:r>
      <w:r w:rsidR="00DF0948">
        <w:rPr>
          <w:rFonts w:ascii="Calibri" w:eastAsia="Calibri" w:hAnsi="Calibri" w:cs="Calibri"/>
          <w:sz w:val="22"/>
          <w:szCs w:val="22"/>
        </w:rPr>
        <w:t xml:space="preserve">e </w:t>
      </w:r>
      <w:r w:rsidR="003636FB" w:rsidRPr="003636FB">
        <w:rPr>
          <w:rFonts w:ascii="Calibri" w:eastAsia="Calibri" w:hAnsi="Calibri" w:cs="Calibri"/>
          <w:spacing w:val="-1"/>
          <w:sz w:val="22"/>
          <w:szCs w:val="22"/>
        </w:rPr>
        <w:t>Department’s Records Management Policy</w:t>
      </w:r>
      <w:r w:rsidR="00DF0948">
        <w:rPr>
          <w:rFonts w:ascii="Calibri" w:eastAsia="Calibri" w:hAnsi="Calibri" w:cs="Calibri"/>
          <w:sz w:val="22"/>
          <w:szCs w:val="22"/>
        </w:rPr>
        <w:t>.</w:t>
      </w:r>
      <w:r w:rsidR="00BC2A82">
        <w:rPr>
          <w:rFonts w:ascii="Calibri" w:eastAsia="Calibri" w:hAnsi="Calibri" w:cs="Calibri"/>
          <w:sz w:val="22"/>
          <w:szCs w:val="22"/>
        </w:rPr>
        <w:t xml:space="preserve">  Some of these records may contain Personal Data contained on the eWorks Platform.</w:t>
      </w:r>
    </w:p>
    <w:p w14:paraId="25E303FF" w14:textId="77777777" w:rsidR="007541D6" w:rsidRDefault="007541D6" w:rsidP="00BC2A82">
      <w:pPr>
        <w:rPr>
          <w:rFonts w:ascii="Calibri" w:eastAsia="Calibri" w:hAnsi="Calibri" w:cs="Calibri"/>
          <w:b/>
          <w:spacing w:val="1"/>
          <w:sz w:val="22"/>
          <w:szCs w:val="22"/>
        </w:rPr>
      </w:pPr>
    </w:p>
    <w:p w14:paraId="111D1C77" w14:textId="77777777" w:rsidR="007541D6" w:rsidRDefault="007541D6">
      <w:pPr>
        <w:ind w:left="100"/>
        <w:rPr>
          <w:rFonts w:ascii="Calibri" w:eastAsia="Calibri" w:hAnsi="Calibri" w:cs="Calibri"/>
          <w:b/>
          <w:spacing w:val="1"/>
          <w:sz w:val="22"/>
          <w:szCs w:val="22"/>
        </w:rPr>
      </w:pPr>
    </w:p>
    <w:p w14:paraId="24D9B801" w14:textId="25B57629" w:rsidR="00B71B70" w:rsidRDefault="00DF0948" w:rsidP="000B55DA">
      <w:pPr>
        <w:pStyle w:val="ListParagraph"/>
        <w:numPr>
          <w:ilvl w:val="0"/>
          <w:numId w:val="2"/>
        </w:numPr>
        <w:rPr>
          <w:rFonts w:ascii="Calibri" w:eastAsia="Calibri" w:hAnsi="Calibri" w:cs="Calibri"/>
          <w:sz w:val="22"/>
          <w:szCs w:val="22"/>
        </w:rPr>
      </w:pPr>
      <w:r>
        <w:rPr>
          <w:rFonts w:ascii="Calibri" w:eastAsia="Calibri" w:hAnsi="Calibri" w:cs="Calibri"/>
          <w:b/>
          <w:sz w:val="22"/>
          <w:szCs w:val="22"/>
        </w:rPr>
        <w:t>D</w:t>
      </w:r>
      <w:r>
        <w:rPr>
          <w:rFonts w:ascii="Calibri" w:eastAsia="Calibri" w:hAnsi="Calibri" w:cs="Calibri"/>
          <w:b/>
          <w:spacing w:val="-1"/>
          <w:sz w:val="22"/>
          <w:szCs w:val="22"/>
        </w:rPr>
        <w:t>a</w:t>
      </w:r>
      <w:r>
        <w:rPr>
          <w:rFonts w:ascii="Calibri" w:eastAsia="Calibri" w:hAnsi="Calibri" w:cs="Calibri"/>
          <w:b/>
          <w:sz w:val="22"/>
          <w:szCs w:val="22"/>
        </w:rPr>
        <w:t>ta</w:t>
      </w:r>
      <w:r>
        <w:rPr>
          <w:rFonts w:ascii="Calibri" w:eastAsia="Calibri" w:hAnsi="Calibri" w:cs="Calibri"/>
          <w:b/>
          <w:spacing w:val="-1"/>
          <w:sz w:val="22"/>
          <w:szCs w:val="22"/>
        </w:rPr>
        <w:t xml:space="preserve"> Sub</w:t>
      </w:r>
      <w:r>
        <w:rPr>
          <w:rFonts w:ascii="Calibri" w:eastAsia="Calibri" w:hAnsi="Calibri" w:cs="Calibri"/>
          <w:b/>
          <w:spacing w:val="1"/>
          <w:sz w:val="22"/>
          <w:szCs w:val="22"/>
        </w:rPr>
        <w:t>j</w:t>
      </w:r>
      <w:r>
        <w:rPr>
          <w:rFonts w:ascii="Calibri" w:eastAsia="Calibri" w:hAnsi="Calibri" w:cs="Calibri"/>
          <w:b/>
          <w:spacing w:val="-1"/>
          <w:sz w:val="22"/>
          <w:szCs w:val="22"/>
        </w:rPr>
        <w:t>e</w:t>
      </w:r>
      <w:r>
        <w:rPr>
          <w:rFonts w:ascii="Calibri" w:eastAsia="Calibri" w:hAnsi="Calibri" w:cs="Calibri"/>
          <w:b/>
          <w:spacing w:val="1"/>
          <w:sz w:val="22"/>
          <w:szCs w:val="22"/>
        </w:rPr>
        <w:t>c</w:t>
      </w:r>
      <w:r>
        <w:rPr>
          <w:rFonts w:ascii="Calibri" w:eastAsia="Calibri" w:hAnsi="Calibri" w:cs="Calibri"/>
          <w:b/>
          <w:sz w:val="22"/>
          <w:szCs w:val="22"/>
        </w:rPr>
        <w:t>t</w:t>
      </w:r>
      <w:r>
        <w:rPr>
          <w:rFonts w:ascii="Calibri" w:eastAsia="Calibri" w:hAnsi="Calibri" w:cs="Calibri"/>
          <w:b/>
          <w:spacing w:val="1"/>
          <w:sz w:val="22"/>
          <w:szCs w:val="22"/>
        </w:rPr>
        <w:t xml:space="preserve"> </w:t>
      </w:r>
      <w:r>
        <w:rPr>
          <w:rFonts w:ascii="Calibri" w:eastAsia="Calibri" w:hAnsi="Calibri" w:cs="Calibri"/>
          <w:b/>
          <w:spacing w:val="-2"/>
          <w:sz w:val="22"/>
          <w:szCs w:val="22"/>
        </w:rPr>
        <w:t>r</w:t>
      </w:r>
      <w:r>
        <w:rPr>
          <w:rFonts w:ascii="Calibri" w:eastAsia="Calibri" w:hAnsi="Calibri" w:cs="Calibri"/>
          <w:b/>
          <w:spacing w:val="1"/>
          <w:sz w:val="22"/>
          <w:szCs w:val="22"/>
        </w:rPr>
        <w:t>ig</w:t>
      </w:r>
      <w:r>
        <w:rPr>
          <w:rFonts w:ascii="Calibri" w:eastAsia="Calibri" w:hAnsi="Calibri" w:cs="Calibri"/>
          <w:b/>
          <w:spacing w:val="-3"/>
          <w:sz w:val="22"/>
          <w:szCs w:val="22"/>
        </w:rPr>
        <w:t>h</w:t>
      </w:r>
      <w:r>
        <w:rPr>
          <w:rFonts w:ascii="Calibri" w:eastAsia="Calibri" w:hAnsi="Calibri" w:cs="Calibri"/>
          <w:b/>
          <w:sz w:val="22"/>
          <w:szCs w:val="22"/>
        </w:rPr>
        <w:t>ts</w:t>
      </w:r>
    </w:p>
    <w:p w14:paraId="4F74CFBC" w14:textId="77777777" w:rsidR="00B71B70" w:rsidRDefault="00B71B70">
      <w:pPr>
        <w:spacing w:before="6" w:line="180" w:lineRule="exact"/>
        <w:rPr>
          <w:sz w:val="18"/>
          <w:szCs w:val="18"/>
        </w:rPr>
      </w:pPr>
    </w:p>
    <w:p w14:paraId="4F52432D" w14:textId="4EFB178E" w:rsidR="00B71B70" w:rsidRDefault="00DF0948">
      <w:pPr>
        <w:spacing w:line="257" w:lineRule="auto"/>
        <w:ind w:left="100" w:right="514"/>
        <w:rPr>
          <w:rFonts w:ascii="Calibri" w:eastAsia="Calibri" w:hAnsi="Calibri" w:cs="Calibri"/>
          <w:sz w:val="22"/>
          <w:szCs w:val="22"/>
        </w:rPr>
      </w:pPr>
      <w:r>
        <w:rPr>
          <w:rFonts w:ascii="Calibri" w:eastAsia="Calibri" w:hAnsi="Calibri" w:cs="Calibri"/>
          <w:sz w:val="22"/>
          <w:szCs w:val="22"/>
        </w:rPr>
        <w:t>U</w:t>
      </w:r>
      <w:r>
        <w:rPr>
          <w:rFonts w:ascii="Calibri" w:eastAsia="Calibri" w:hAnsi="Calibri" w:cs="Calibri"/>
          <w:spacing w:val="-1"/>
          <w:sz w:val="22"/>
          <w:szCs w:val="22"/>
        </w:rPr>
        <w:t>nd</w:t>
      </w:r>
      <w:r>
        <w:rPr>
          <w:rFonts w:ascii="Calibri" w:eastAsia="Calibri" w:hAnsi="Calibri" w:cs="Calibri"/>
          <w:sz w:val="22"/>
          <w:szCs w:val="22"/>
        </w:rPr>
        <w:t>er</w:t>
      </w:r>
      <w:r>
        <w:rPr>
          <w:rFonts w:ascii="Calibri" w:eastAsia="Calibri" w:hAnsi="Calibri" w:cs="Calibri"/>
          <w:spacing w:val="1"/>
          <w:sz w:val="22"/>
          <w:szCs w:val="22"/>
        </w:rPr>
        <w:t xml:space="preserve"> </w:t>
      </w:r>
      <w:r>
        <w:rPr>
          <w:rFonts w:ascii="Calibri" w:eastAsia="Calibri" w:hAnsi="Calibri" w:cs="Calibri"/>
          <w:sz w:val="22"/>
          <w:szCs w:val="22"/>
        </w:rPr>
        <w:t>ce</w:t>
      </w:r>
      <w:r>
        <w:rPr>
          <w:rFonts w:ascii="Calibri" w:eastAsia="Calibri" w:hAnsi="Calibri" w:cs="Calibri"/>
          <w:spacing w:val="-2"/>
          <w:sz w:val="22"/>
          <w:szCs w:val="22"/>
        </w:rPr>
        <w:t>r</w:t>
      </w:r>
      <w:r>
        <w:rPr>
          <w:rFonts w:ascii="Calibri" w:eastAsia="Calibri" w:hAnsi="Calibri" w:cs="Calibri"/>
          <w:sz w:val="22"/>
          <w:szCs w:val="22"/>
        </w:rPr>
        <w:t>tain</w:t>
      </w:r>
      <w:r>
        <w:rPr>
          <w:rFonts w:ascii="Calibri" w:eastAsia="Calibri" w:hAnsi="Calibri" w:cs="Calibri"/>
          <w:spacing w:val="-1"/>
          <w:sz w:val="22"/>
          <w:szCs w:val="22"/>
        </w:rPr>
        <w:t xml:space="preserve"> </w:t>
      </w:r>
      <w:r>
        <w:rPr>
          <w:rFonts w:ascii="Calibri" w:eastAsia="Calibri" w:hAnsi="Calibri" w:cs="Calibri"/>
          <w:sz w:val="22"/>
          <w:szCs w:val="22"/>
        </w:rPr>
        <w:t>circ</w:t>
      </w:r>
      <w:r>
        <w:rPr>
          <w:rFonts w:ascii="Calibri" w:eastAsia="Calibri" w:hAnsi="Calibri" w:cs="Calibri"/>
          <w:spacing w:val="-3"/>
          <w:sz w:val="22"/>
          <w:szCs w:val="22"/>
        </w:rPr>
        <w:t>u</w:t>
      </w:r>
      <w:r>
        <w:rPr>
          <w:rFonts w:ascii="Calibri" w:eastAsia="Calibri" w:hAnsi="Calibri" w:cs="Calibri"/>
          <w:spacing w:val="1"/>
          <w:sz w:val="22"/>
          <w:szCs w:val="22"/>
        </w:rPr>
        <w:t>m</w:t>
      </w:r>
      <w:r>
        <w:rPr>
          <w:rFonts w:ascii="Calibri" w:eastAsia="Calibri" w:hAnsi="Calibri" w:cs="Calibri"/>
          <w:sz w:val="22"/>
          <w:szCs w:val="22"/>
        </w:rPr>
        <w:t>stan</w:t>
      </w:r>
      <w:r>
        <w:rPr>
          <w:rFonts w:ascii="Calibri" w:eastAsia="Calibri" w:hAnsi="Calibri" w:cs="Calibri"/>
          <w:spacing w:val="-3"/>
          <w:sz w:val="22"/>
          <w:szCs w:val="22"/>
        </w:rPr>
        <w:t>c</w:t>
      </w:r>
      <w:r>
        <w:rPr>
          <w:rFonts w:ascii="Calibri" w:eastAsia="Calibri" w:hAnsi="Calibri" w:cs="Calibri"/>
          <w:sz w:val="22"/>
          <w:szCs w:val="22"/>
        </w:rPr>
        <w:t>es,</w:t>
      </w:r>
      <w:r>
        <w:rPr>
          <w:rFonts w:ascii="Calibri" w:eastAsia="Calibri" w:hAnsi="Calibri" w:cs="Calibri"/>
          <w:spacing w:val="1"/>
          <w:sz w:val="22"/>
          <w:szCs w:val="22"/>
        </w:rPr>
        <w:t xml:space="preserve"> </w:t>
      </w:r>
      <w:r w:rsidR="00BC2A82">
        <w:rPr>
          <w:rFonts w:ascii="Calibri" w:eastAsia="Calibri" w:hAnsi="Calibri" w:cs="Calibri"/>
          <w:spacing w:val="-1"/>
          <w:sz w:val="22"/>
          <w:szCs w:val="22"/>
        </w:rPr>
        <w:t>D</w:t>
      </w:r>
      <w:r>
        <w:rPr>
          <w:rFonts w:ascii="Calibri" w:eastAsia="Calibri" w:hAnsi="Calibri" w:cs="Calibri"/>
          <w:sz w:val="22"/>
          <w:szCs w:val="22"/>
        </w:rPr>
        <w:t>ata</w:t>
      </w:r>
      <w:r>
        <w:rPr>
          <w:rFonts w:ascii="Calibri" w:eastAsia="Calibri" w:hAnsi="Calibri" w:cs="Calibri"/>
          <w:spacing w:val="-2"/>
          <w:sz w:val="22"/>
          <w:szCs w:val="22"/>
        </w:rPr>
        <w:t xml:space="preserve"> </w:t>
      </w:r>
      <w:r w:rsidR="00BC2A82">
        <w:rPr>
          <w:rFonts w:ascii="Calibri" w:eastAsia="Calibri" w:hAnsi="Calibri" w:cs="Calibri"/>
          <w:sz w:val="22"/>
          <w:szCs w:val="22"/>
        </w:rPr>
        <w:t>S</w:t>
      </w:r>
      <w:r>
        <w:rPr>
          <w:rFonts w:ascii="Calibri" w:eastAsia="Calibri" w:hAnsi="Calibri" w:cs="Calibri"/>
          <w:sz w:val="22"/>
          <w:szCs w:val="22"/>
        </w:rPr>
        <w:t>u</w:t>
      </w:r>
      <w:r>
        <w:rPr>
          <w:rFonts w:ascii="Calibri" w:eastAsia="Calibri" w:hAnsi="Calibri" w:cs="Calibri"/>
          <w:spacing w:val="-1"/>
          <w:sz w:val="22"/>
          <w:szCs w:val="22"/>
        </w:rPr>
        <w:t>b</w:t>
      </w:r>
      <w:r>
        <w:rPr>
          <w:rFonts w:ascii="Calibri" w:eastAsia="Calibri" w:hAnsi="Calibri" w:cs="Calibri"/>
          <w:sz w:val="22"/>
          <w:szCs w:val="22"/>
        </w:rPr>
        <w:t>je</w:t>
      </w:r>
      <w:r>
        <w:rPr>
          <w:rFonts w:ascii="Calibri" w:eastAsia="Calibri" w:hAnsi="Calibri" w:cs="Calibri"/>
          <w:spacing w:val="1"/>
          <w:sz w:val="22"/>
          <w:szCs w:val="22"/>
        </w:rPr>
        <w:t>c</w:t>
      </w:r>
      <w:r>
        <w:rPr>
          <w:rFonts w:ascii="Calibri" w:eastAsia="Calibri" w:hAnsi="Calibri" w:cs="Calibri"/>
          <w:sz w:val="22"/>
          <w:szCs w:val="22"/>
        </w:rPr>
        <w:t>ts</w:t>
      </w:r>
      <w:r>
        <w:rPr>
          <w:rFonts w:ascii="Calibri" w:eastAsia="Calibri" w:hAnsi="Calibri" w:cs="Calibri"/>
          <w:spacing w:val="-2"/>
          <w:sz w:val="22"/>
          <w:szCs w:val="22"/>
        </w:rPr>
        <w:t xml:space="preserve"> </w:t>
      </w:r>
      <w:r>
        <w:rPr>
          <w:rFonts w:ascii="Calibri" w:eastAsia="Calibri" w:hAnsi="Calibri" w:cs="Calibri"/>
          <w:sz w:val="22"/>
          <w:szCs w:val="22"/>
        </w:rPr>
        <w:t>ha</w:t>
      </w:r>
      <w:r>
        <w:rPr>
          <w:rFonts w:ascii="Calibri" w:eastAsia="Calibri" w:hAnsi="Calibri" w:cs="Calibri"/>
          <w:spacing w:val="-2"/>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ri</w:t>
      </w:r>
      <w:r>
        <w:rPr>
          <w:rFonts w:ascii="Calibri" w:eastAsia="Calibri" w:hAnsi="Calibri" w:cs="Calibri"/>
          <w:spacing w:val="-1"/>
          <w:sz w:val="22"/>
          <w:szCs w:val="22"/>
        </w:rPr>
        <w:t>gh</w:t>
      </w:r>
      <w:r>
        <w:rPr>
          <w:rFonts w:ascii="Calibri" w:eastAsia="Calibri" w:hAnsi="Calibri" w:cs="Calibri"/>
          <w:spacing w:val="-2"/>
          <w:sz w:val="22"/>
          <w:szCs w:val="22"/>
        </w:rPr>
        <w:t>t</w:t>
      </w:r>
      <w:r>
        <w:rPr>
          <w:rFonts w:ascii="Calibri" w:eastAsia="Calibri" w:hAnsi="Calibri" w:cs="Calibri"/>
          <w:sz w:val="22"/>
          <w:szCs w:val="22"/>
        </w:rPr>
        <w:t>s u</w:t>
      </w:r>
      <w:r>
        <w:rPr>
          <w:rFonts w:ascii="Calibri" w:eastAsia="Calibri" w:hAnsi="Calibri" w:cs="Calibri"/>
          <w:spacing w:val="-1"/>
          <w:sz w:val="22"/>
          <w:szCs w:val="22"/>
        </w:rPr>
        <w:t>nd</w:t>
      </w:r>
      <w:r>
        <w:rPr>
          <w:rFonts w:ascii="Calibri" w:eastAsia="Calibri" w:hAnsi="Calibri" w:cs="Calibri"/>
          <w:sz w:val="22"/>
          <w:szCs w:val="22"/>
        </w:rPr>
        <w:t>er</w:t>
      </w:r>
      <w:r>
        <w:rPr>
          <w:rFonts w:ascii="Calibri" w:eastAsia="Calibri" w:hAnsi="Calibri" w:cs="Calibri"/>
          <w:spacing w:val="1"/>
          <w:sz w:val="22"/>
          <w:szCs w:val="22"/>
        </w:rPr>
        <w:t xml:space="preserve"> </w:t>
      </w:r>
      <w:r w:rsidR="007D49C1">
        <w:rPr>
          <w:rFonts w:ascii="Calibri" w:eastAsia="Calibri" w:hAnsi="Calibri" w:cs="Calibri"/>
          <w:spacing w:val="-1"/>
          <w:sz w:val="22"/>
          <w:szCs w:val="22"/>
        </w:rPr>
        <w:t>D</w:t>
      </w:r>
      <w:r w:rsidR="007D49C1">
        <w:rPr>
          <w:rFonts w:ascii="Calibri" w:eastAsia="Calibri" w:hAnsi="Calibri" w:cs="Calibri"/>
          <w:sz w:val="22"/>
          <w:szCs w:val="22"/>
        </w:rPr>
        <w:t>ata P</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z w:val="22"/>
          <w:szCs w:val="22"/>
        </w:rPr>
        <w:t>ct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1"/>
          <w:sz w:val="22"/>
          <w:szCs w:val="22"/>
        </w:rPr>
        <w:t xml:space="preserve"> </w:t>
      </w:r>
      <w:r w:rsidR="007D49C1">
        <w:rPr>
          <w:rFonts w:ascii="Calibri" w:eastAsia="Calibri" w:hAnsi="Calibri" w:cs="Calibri"/>
          <w:sz w:val="22"/>
          <w:szCs w:val="22"/>
        </w:rPr>
        <w:t>L</w:t>
      </w:r>
      <w:r>
        <w:rPr>
          <w:rFonts w:ascii="Calibri" w:eastAsia="Calibri" w:hAnsi="Calibri" w:cs="Calibri"/>
          <w:spacing w:val="-2"/>
          <w:sz w:val="22"/>
          <w:szCs w:val="22"/>
        </w:rPr>
        <w:t>a</w:t>
      </w:r>
      <w:r>
        <w:rPr>
          <w:rFonts w:ascii="Calibri" w:eastAsia="Calibri" w:hAnsi="Calibri" w:cs="Calibri"/>
          <w:sz w:val="22"/>
          <w:szCs w:val="22"/>
        </w:rPr>
        <w:t>ws</w:t>
      </w:r>
      <w:r>
        <w:rPr>
          <w:rFonts w:ascii="Calibri" w:eastAsia="Calibri" w:hAnsi="Calibri" w:cs="Calibri"/>
          <w:spacing w:val="1"/>
          <w:sz w:val="22"/>
          <w:szCs w:val="22"/>
        </w:rPr>
        <w:t xml:space="preserve"> </w:t>
      </w:r>
      <w:r>
        <w:rPr>
          <w:rFonts w:ascii="Calibri" w:eastAsia="Calibri" w:hAnsi="Calibri" w:cs="Calibri"/>
          <w:sz w:val="22"/>
          <w:szCs w:val="22"/>
        </w:rPr>
        <w:t>in</w:t>
      </w:r>
      <w:r>
        <w:rPr>
          <w:rFonts w:ascii="Calibri" w:eastAsia="Calibri" w:hAnsi="Calibri" w:cs="Calibri"/>
          <w:spacing w:val="-1"/>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l</w:t>
      </w:r>
      <w:r>
        <w:rPr>
          <w:rFonts w:ascii="Calibri" w:eastAsia="Calibri" w:hAnsi="Calibri" w:cs="Calibri"/>
          <w:spacing w:val="-3"/>
          <w:sz w:val="22"/>
          <w:szCs w:val="22"/>
        </w:rPr>
        <w:t>a</w:t>
      </w:r>
      <w:r>
        <w:rPr>
          <w:rFonts w:ascii="Calibri" w:eastAsia="Calibri" w:hAnsi="Calibri" w:cs="Calibri"/>
          <w:sz w:val="22"/>
          <w:szCs w:val="22"/>
        </w:rPr>
        <w:t>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z w:val="22"/>
          <w:szCs w:val="22"/>
        </w:rPr>
        <w:t xml:space="preserve">to their </w:t>
      </w:r>
      <w:r w:rsidR="007D49C1">
        <w:rPr>
          <w:rFonts w:ascii="Calibri" w:eastAsia="Calibri" w:hAnsi="Calibri" w:cs="Calibri"/>
          <w:spacing w:val="-1"/>
          <w:sz w:val="22"/>
          <w:szCs w:val="22"/>
        </w:rPr>
        <w:t>P</w:t>
      </w:r>
      <w:r>
        <w:rPr>
          <w:rFonts w:ascii="Calibri" w:eastAsia="Calibri" w:hAnsi="Calibri" w:cs="Calibri"/>
          <w:sz w:val="22"/>
          <w:szCs w:val="22"/>
        </w:rPr>
        <w:t>er</w:t>
      </w:r>
      <w:r>
        <w:rPr>
          <w:rFonts w:ascii="Calibri" w:eastAsia="Calibri" w:hAnsi="Calibri" w:cs="Calibri"/>
          <w:spacing w:val="-2"/>
          <w:sz w:val="22"/>
          <w:szCs w:val="22"/>
        </w:rPr>
        <w:t>s</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 xml:space="preserve">al </w:t>
      </w:r>
      <w:r w:rsidR="007D49C1">
        <w:rPr>
          <w:rFonts w:ascii="Calibri" w:eastAsia="Calibri" w:hAnsi="Calibri" w:cs="Calibri"/>
          <w:spacing w:val="-1"/>
          <w:sz w:val="22"/>
          <w:szCs w:val="22"/>
        </w:rPr>
        <w:t>D</w:t>
      </w:r>
      <w:r>
        <w:rPr>
          <w:rFonts w:ascii="Calibri" w:eastAsia="Calibri" w:hAnsi="Calibri" w:cs="Calibri"/>
          <w:sz w:val="22"/>
          <w:szCs w:val="22"/>
        </w:rPr>
        <w:t>ata,</w:t>
      </w:r>
      <w:r>
        <w:rPr>
          <w:rFonts w:ascii="Calibri" w:eastAsia="Calibri" w:hAnsi="Calibri" w:cs="Calibri"/>
          <w:spacing w:val="-2"/>
          <w:sz w:val="22"/>
          <w:szCs w:val="22"/>
        </w:rPr>
        <w:t xml:space="preserve"> </w:t>
      </w:r>
      <w:r>
        <w:rPr>
          <w:rFonts w:ascii="Calibri" w:eastAsia="Calibri" w:hAnsi="Calibri" w:cs="Calibri"/>
          <w:sz w:val="22"/>
          <w:szCs w:val="22"/>
        </w:rPr>
        <w:t>inc</w:t>
      </w:r>
      <w:r>
        <w:rPr>
          <w:rFonts w:ascii="Calibri" w:eastAsia="Calibri" w:hAnsi="Calibri" w:cs="Calibri"/>
          <w:spacing w:val="-1"/>
          <w:sz w:val="22"/>
          <w:szCs w:val="22"/>
        </w:rPr>
        <w:t>lud</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g:</w:t>
      </w:r>
    </w:p>
    <w:p w14:paraId="21E7F40F" w14:textId="77777777" w:rsidR="00B71B70" w:rsidRDefault="00B71B70">
      <w:pPr>
        <w:spacing w:before="1" w:line="160" w:lineRule="exact"/>
        <w:rPr>
          <w:sz w:val="17"/>
          <w:szCs w:val="17"/>
        </w:rPr>
      </w:pPr>
    </w:p>
    <w:p w14:paraId="5A8AADB4" w14:textId="77777777" w:rsidR="00B71B70" w:rsidRDefault="00DF0948">
      <w:pPr>
        <w:ind w:left="460"/>
        <w:rPr>
          <w:rFonts w:ascii="Calibri" w:eastAsia="Calibri" w:hAnsi="Calibri" w:cs="Calibri"/>
          <w:sz w:val="22"/>
          <w:szCs w:val="22"/>
        </w:rPr>
      </w:pPr>
      <w:r>
        <w:rPr>
          <w:rFonts w:ascii="Symbol" w:eastAsia="Symbol" w:hAnsi="Symbol" w:cs="Symbol"/>
          <w:sz w:val="22"/>
          <w:szCs w:val="22"/>
        </w:rPr>
        <w:t></w:t>
      </w:r>
      <w:r>
        <w:rPr>
          <w:sz w:val="22"/>
          <w:szCs w:val="22"/>
        </w:rPr>
        <w:t xml:space="preserve">   </w:t>
      </w:r>
      <w:r>
        <w:rPr>
          <w:spacing w:val="38"/>
          <w:sz w:val="22"/>
          <w:szCs w:val="22"/>
        </w:rPr>
        <w:t xml:space="preserve"> </w:t>
      </w:r>
      <w:r>
        <w:rPr>
          <w:rFonts w:ascii="Calibri" w:eastAsia="Calibri" w:hAnsi="Calibri" w:cs="Calibri"/>
          <w:sz w:val="22"/>
          <w:szCs w:val="22"/>
        </w:rPr>
        <w:t>the ri</w:t>
      </w:r>
      <w:r>
        <w:rPr>
          <w:rFonts w:ascii="Calibri" w:eastAsia="Calibri" w:hAnsi="Calibri" w:cs="Calibri"/>
          <w:spacing w:val="-1"/>
          <w:sz w:val="22"/>
          <w:szCs w:val="22"/>
        </w:rPr>
        <w:t>gh</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pacing w:val="-2"/>
          <w:sz w:val="22"/>
          <w:szCs w:val="22"/>
        </w:rPr>
        <w:t>r</w:t>
      </w:r>
      <w:r>
        <w:rPr>
          <w:rFonts w:ascii="Calibri" w:eastAsia="Calibri" w:hAnsi="Calibri" w:cs="Calibri"/>
          <w:sz w:val="22"/>
          <w:szCs w:val="22"/>
        </w:rPr>
        <w:t>eq</w:t>
      </w:r>
      <w:r>
        <w:rPr>
          <w:rFonts w:ascii="Calibri" w:eastAsia="Calibri" w:hAnsi="Calibri" w:cs="Calibri"/>
          <w:spacing w:val="-1"/>
          <w:sz w:val="22"/>
          <w:szCs w:val="22"/>
        </w:rPr>
        <w:t>u</w:t>
      </w:r>
      <w:r>
        <w:rPr>
          <w:rFonts w:ascii="Calibri" w:eastAsia="Calibri" w:hAnsi="Calibri" w:cs="Calibri"/>
          <w:sz w:val="22"/>
          <w:szCs w:val="22"/>
        </w:rPr>
        <w:t>est</w:t>
      </w:r>
      <w:r>
        <w:rPr>
          <w:rFonts w:ascii="Calibri" w:eastAsia="Calibri" w:hAnsi="Calibri" w:cs="Calibri"/>
          <w:spacing w:val="-1"/>
          <w:sz w:val="22"/>
          <w:szCs w:val="22"/>
        </w:rPr>
        <w:t xml:space="preserve"> </w:t>
      </w:r>
      <w:r>
        <w:rPr>
          <w:rFonts w:ascii="Calibri" w:eastAsia="Calibri" w:hAnsi="Calibri" w:cs="Calibri"/>
          <w:sz w:val="22"/>
          <w:szCs w:val="22"/>
        </w:rPr>
        <w:t>acc</w:t>
      </w:r>
      <w:r>
        <w:rPr>
          <w:rFonts w:ascii="Calibri" w:eastAsia="Calibri" w:hAnsi="Calibri" w:cs="Calibri"/>
          <w:spacing w:val="-2"/>
          <w:sz w:val="22"/>
          <w:szCs w:val="22"/>
        </w:rPr>
        <w:t>e</w:t>
      </w:r>
      <w:r>
        <w:rPr>
          <w:rFonts w:ascii="Calibri" w:eastAsia="Calibri" w:hAnsi="Calibri" w:cs="Calibri"/>
          <w:sz w:val="22"/>
          <w:szCs w:val="22"/>
        </w:rPr>
        <w:t>ss</w:t>
      </w:r>
      <w:r>
        <w:rPr>
          <w:rFonts w:ascii="Calibri" w:eastAsia="Calibri" w:hAnsi="Calibri" w:cs="Calibri"/>
          <w:spacing w:val="-2"/>
          <w:sz w:val="22"/>
          <w:szCs w:val="22"/>
        </w:rPr>
        <w:t xml:space="preserve"> </w:t>
      </w:r>
      <w:r>
        <w:rPr>
          <w:rFonts w:ascii="Calibri" w:eastAsia="Calibri" w:hAnsi="Calibri" w:cs="Calibri"/>
          <w:sz w:val="22"/>
          <w:szCs w:val="22"/>
        </w:rPr>
        <w:t xml:space="preserve">to their </w:t>
      </w:r>
      <w:r>
        <w:rPr>
          <w:rFonts w:ascii="Calibri" w:eastAsia="Calibri" w:hAnsi="Calibri" w:cs="Calibri"/>
          <w:spacing w:val="-1"/>
          <w:sz w:val="22"/>
          <w:szCs w:val="22"/>
        </w:rPr>
        <w:t>p</w:t>
      </w:r>
      <w:r>
        <w:rPr>
          <w:rFonts w:ascii="Calibri" w:eastAsia="Calibri" w:hAnsi="Calibri" w:cs="Calibri"/>
          <w:sz w:val="22"/>
          <w:szCs w:val="22"/>
        </w:rPr>
        <w:t>er</w:t>
      </w:r>
      <w:r>
        <w:rPr>
          <w:rFonts w:ascii="Calibri" w:eastAsia="Calibri" w:hAnsi="Calibri" w:cs="Calibri"/>
          <w:spacing w:val="-2"/>
          <w:sz w:val="22"/>
          <w:szCs w:val="22"/>
        </w:rPr>
        <w:t>s</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 xml:space="preserve">al </w:t>
      </w:r>
      <w:r>
        <w:rPr>
          <w:rFonts w:ascii="Calibri" w:eastAsia="Calibri" w:hAnsi="Calibri" w:cs="Calibri"/>
          <w:spacing w:val="-1"/>
          <w:sz w:val="22"/>
          <w:szCs w:val="22"/>
        </w:rPr>
        <w:t>d</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z w:val="22"/>
          <w:szCs w:val="22"/>
        </w:rPr>
        <w:t>a;</w:t>
      </w:r>
    </w:p>
    <w:p w14:paraId="1536AC75" w14:textId="77777777" w:rsidR="00B71B70" w:rsidRDefault="00DF0948">
      <w:pPr>
        <w:spacing w:before="26"/>
        <w:ind w:left="460"/>
        <w:rPr>
          <w:rFonts w:ascii="Calibri" w:eastAsia="Calibri" w:hAnsi="Calibri" w:cs="Calibri"/>
          <w:sz w:val="22"/>
          <w:szCs w:val="22"/>
        </w:rPr>
      </w:pPr>
      <w:r>
        <w:rPr>
          <w:rFonts w:ascii="Symbol" w:eastAsia="Symbol" w:hAnsi="Symbol" w:cs="Symbol"/>
          <w:sz w:val="22"/>
          <w:szCs w:val="22"/>
        </w:rPr>
        <w:t></w:t>
      </w:r>
      <w:r>
        <w:rPr>
          <w:sz w:val="22"/>
          <w:szCs w:val="22"/>
        </w:rPr>
        <w:t xml:space="preserve">   </w:t>
      </w:r>
      <w:r>
        <w:rPr>
          <w:spacing w:val="38"/>
          <w:sz w:val="22"/>
          <w:szCs w:val="22"/>
        </w:rPr>
        <w:t xml:space="preserve"> </w:t>
      </w:r>
      <w:r>
        <w:rPr>
          <w:rFonts w:ascii="Calibri" w:eastAsia="Calibri" w:hAnsi="Calibri" w:cs="Calibri"/>
          <w:sz w:val="22"/>
          <w:szCs w:val="22"/>
        </w:rPr>
        <w:t>the</w:t>
      </w:r>
      <w:r>
        <w:rPr>
          <w:rFonts w:ascii="Calibri" w:eastAsia="Calibri" w:hAnsi="Calibri" w:cs="Calibri"/>
          <w:spacing w:val="1"/>
          <w:sz w:val="22"/>
          <w:szCs w:val="22"/>
        </w:rPr>
        <w:t xml:space="preserve"> </w:t>
      </w:r>
      <w:r>
        <w:rPr>
          <w:rFonts w:ascii="Calibri" w:eastAsia="Calibri" w:hAnsi="Calibri" w:cs="Calibri"/>
          <w:sz w:val="22"/>
          <w:szCs w:val="22"/>
        </w:rPr>
        <w:t>ri</w:t>
      </w:r>
      <w:r>
        <w:rPr>
          <w:rFonts w:ascii="Calibri" w:eastAsia="Calibri" w:hAnsi="Calibri" w:cs="Calibri"/>
          <w:spacing w:val="-1"/>
          <w:sz w:val="22"/>
          <w:szCs w:val="22"/>
        </w:rPr>
        <w:t>gh</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3"/>
          <w:sz w:val="22"/>
          <w:szCs w:val="22"/>
        </w:rPr>
        <w:t>r</w:t>
      </w:r>
      <w:r>
        <w:rPr>
          <w:rFonts w:ascii="Calibri" w:eastAsia="Calibri" w:hAnsi="Calibri" w:cs="Calibri"/>
          <w:sz w:val="22"/>
          <w:szCs w:val="22"/>
        </w:rPr>
        <w:t>ec</w:t>
      </w:r>
      <w:r>
        <w:rPr>
          <w:rFonts w:ascii="Calibri" w:eastAsia="Calibri" w:hAnsi="Calibri" w:cs="Calibri"/>
          <w:spacing w:val="1"/>
          <w:sz w:val="22"/>
          <w:szCs w:val="22"/>
        </w:rPr>
        <w:t>t</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f </w:t>
      </w:r>
      <w:r>
        <w:rPr>
          <w:rFonts w:ascii="Calibri" w:eastAsia="Calibri" w:hAnsi="Calibri" w:cs="Calibri"/>
          <w:spacing w:val="1"/>
          <w:sz w:val="22"/>
          <w:szCs w:val="22"/>
        </w:rPr>
        <w:t>t</w:t>
      </w:r>
      <w:r>
        <w:rPr>
          <w:rFonts w:ascii="Calibri" w:eastAsia="Calibri" w:hAnsi="Calibri" w:cs="Calibri"/>
          <w:spacing w:val="-3"/>
          <w:sz w:val="22"/>
          <w:szCs w:val="22"/>
        </w:rPr>
        <w:t>h</w:t>
      </w:r>
      <w:r>
        <w:rPr>
          <w:rFonts w:ascii="Calibri" w:eastAsia="Calibri" w:hAnsi="Calibri" w:cs="Calibri"/>
          <w:sz w:val="22"/>
          <w:szCs w:val="22"/>
        </w:rPr>
        <w:t>eir per</w:t>
      </w:r>
      <w:r>
        <w:rPr>
          <w:rFonts w:ascii="Calibri" w:eastAsia="Calibri" w:hAnsi="Calibri" w:cs="Calibri"/>
          <w:spacing w:val="-3"/>
          <w:sz w:val="22"/>
          <w:szCs w:val="22"/>
        </w:rPr>
        <w:t>s</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 xml:space="preserve">al </w:t>
      </w:r>
      <w:r>
        <w:rPr>
          <w:rFonts w:ascii="Calibri" w:eastAsia="Calibri" w:hAnsi="Calibri" w:cs="Calibri"/>
          <w:spacing w:val="-1"/>
          <w:sz w:val="22"/>
          <w:szCs w:val="22"/>
        </w:rPr>
        <w:t>d</w:t>
      </w:r>
      <w:r>
        <w:rPr>
          <w:rFonts w:ascii="Calibri" w:eastAsia="Calibri" w:hAnsi="Calibri" w:cs="Calibri"/>
          <w:sz w:val="22"/>
          <w:szCs w:val="22"/>
        </w:rPr>
        <w:t>at</w:t>
      </w:r>
      <w:r>
        <w:rPr>
          <w:rFonts w:ascii="Calibri" w:eastAsia="Calibri" w:hAnsi="Calibri" w:cs="Calibri"/>
          <w:spacing w:val="-2"/>
          <w:sz w:val="22"/>
          <w:szCs w:val="22"/>
        </w:rPr>
        <w:t>a</w:t>
      </w:r>
      <w:r>
        <w:rPr>
          <w:rFonts w:ascii="Calibri" w:eastAsia="Calibri" w:hAnsi="Calibri" w:cs="Calibri"/>
          <w:sz w:val="22"/>
          <w:szCs w:val="22"/>
        </w:rPr>
        <w:t>;</w:t>
      </w:r>
    </w:p>
    <w:p w14:paraId="6D82C4B7" w14:textId="77777777" w:rsidR="00B71B70" w:rsidRDefault="00DF0948">
      <w:pPr>
        <w:spacing w:before="24"/>
        <w:ind w:left="460"/>
        <w:rPr>
          <w:rFonts w:ascii="Calibri" w:eastAsia="Calibri" w:hAnsi="Calibri" w:cs="Calibri"/>
          <w:sz w:val="22"/>
          <w:szCs w:val="22"/>
        </w:rPr>
      </w:pPr>
      <w:r>
        <w:rPr>
          <w:rFonts w:ascii="Symbol" w:eastAsia="Symbol" w:hAnsi="Symbol" w:cs="Symbol"/>
          <w:sz w:val="22"/>
          <w:szCs w:val="22"/>
        </w:rPr>
        <w:t></w:t>
      </w:r>
      <w:r>
        <w:rPr>
          <w:sz w:val="22"/>
          <w:szCs w:val="22"/>
        </w:rPr>
        <w:t xml:space="preserve">   </w:t>
      </w:r>
      <w:r>
        <w:rPr>
          <w:spacing w:val="38"/>
          <w:sz w:val="22"/>
          <w:szCs w:val="22"/>
        </w:rPr>
        <w:t xml:space="preserve"> </w:t>
      </w:r>
      <w:r>
        <w:rPr>
          <w:rFonts w:ascii="Calibri" w:eastAsia="Calibri" w:hAnsi="Calibri" w:cs="Calibri"/>
          <w:sz w:val="22"/>
          <w:szCs w:val="22"/>
        </w:rPr>
        <w:t>the ri</w:t>
      </w:r>
      <w:r>
        <w:rPr>
          <w:rFonts w:ascii="Calibri" w:eastAsia="Calibri" w:hAnsi="Calibri" w:cs="Calibri"/>
          <w:spacing w:val="-1"/>
          <w:sz w:val="22"/>
          <w:szCs w:val="22"/>
        </w:rPr>
        <w:t>gh</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pacing w:val="-2"/>
          <w:sz w:val="22"/>
          <w:szCs w:val="22"/>
        </w:rPr>
        <w:t>r</w:t>
      </w:r>
      <w:r>
        <w:rPr>
          <w:rFonts w:ascii="Calibri" w:eastAsia="Calibri" w:hAnsi="Calibri" w:cs="Calibri"/>
          <w:sz w:val="22"/>
          <w:szCs w:val="22"/>
        </w:rPr>
        <w:t>eq</w:t>
      </w:r>
      <w:r>
        <w:rPr>
          <w:rFonts w:ascii="Calibri" w:eastAsia="Calibri" w:hAnsi="Calibri" w:cs="Calibri"/>
          <w:spacing w:val="-1"/>
          <w:sz w:val="22"/>
          <w:szCs w:val="22"/>
        </w:rPr>
        <w:t>u</w:t>
      </w:r>
      <w:r>
        <w:rPr>
          <w:rFonts w:ascii="Calibri" w:eastAsia="Calibri" w:hAnsi="Calibri" w:cs="Calibri"/>
          <w:sz w:val="22"/>
          <w:szCs w:val="22"/>
        </w:rPr>
        <w:t>est</w:t>
      </w:r>
      <w:r>
        <w:rPr>
          <w:rFonts w:ascii="Calibri" w:eastAsia="Calibri" w:hAnsi="Calibri" w:cs="Calibri"/>
          <w:spacing w:val="-1"/>
          <w:sz w:val="22"/>
          <w:szCs w:val="22"/>
        </w:rPr>
        <w:t xml:space="preserve"> </w:t>
      </w:r>
      <w:r>
        <w:rPr>
          <w:rFonts w:ascii="Calibri" w:eastAsia="Calibri" w:hAnsi="Calibri" w:cs="Calibri"/>
          <w:sz w:val="22"/>
          <w:szCs w:val="22"/>
        </w:rPr>
        <w:t>erasu</w:t>
      </w:r>
      <w:r>
        <w:rPr>
          <w:rFonts w:ascii="Calibri" w:eastAsia="Calibri" w:hAnsi="Calibri" w:cs="Calibri"/>
          <w:spacing w:val="-3"/>
          <w:sz w:val="22"/>
          <w:szCs w:val="22"/>
        </w:rPr>
        <w:t>r</w:t>
      </w:r>
      <w:r>
        <w:rPr>
          <w:rFonts w:ascii="Calibri" w:eastAsia="Calibri" w:hAnsi="Calibri" w:cs="Calibri"/>
          <w:sz w:val="22"/>
          <w:szCs w:val="22"/>
        </w:rPr>
        <w:t>e</w:t>
      </w:r>
      <w:r>
        <w:rPr>
          <w:rFonts w:ascii="Calibri" w:eastAsia="Calibri" w:hAnsi="Calibri" w:cs="Calibri"/>
          <w:spacing w:val="1"/>
          <w:sz w:val="22"/>
          <w:szCs w:val="22"/>
        </w:rPr>
        <w:t xml:space="preserve"> o</w:t>
      </w:r>
      <w:r>
        <w:rPr>
          <w:rFonts w:ascii="Calibri" w:eastAsia="Calibri" w:hAnsi="Calibri" w:cs="Calibri"/>
          <w:sz w:val="22"/>
          <w:szCs w:val="22"/>
        </w:rPr>
        <w:t>f</w:t>
      </w:r>
      <w:r>
        <w:rPr>
          <w:rFonts w:ascii="Calibri" w:eastAsia="Calibri" w:hAnsi="Calibri" w:cs="Calibri"/>
          <w:spacing w:val="-3"/>
          <w:sz w:val="22"/>
          <w:szCs w:val="22"/>
        </w:rPr>
        <w:t xml:space="preserve"> </w:t>
      </w:r>
      <w:r>
        <w:rPr>
          <w:rFonts w:ascii="Calibri" w:eastAsia="Calibri" w:hAnsi="Calibri" w:cs="Calibri"/>
          <w:spacing w:val="1"/>
          <w:sz w:val="22"/>
          <w:szCs w:val="22"/>
        </w:rPr>
        <w:t>t</w:t>
      </w:r>
      <w:r>
        <w:rPr>
          <w:rFonts w:ascii="Calibri" w:eastAsia="Calibri" w:hAnsi="Calibri" w:cs="Calibri"/>
          <w:spacing w:val="-1"/>
          <w:sz w:val="22"/>
          <w:szCs w:val="22"/>
        </w:rPr>
        <w:t>h</w:t>
      </w:r>
      <w:r>
        <w:rPr>
          <w:rFonts w:ascii="Calibri" w:eastAsia="Calibri" w:hAnsi="Calibri" w:cs="Calibri"/>
          <w:sz w:val="22"/>
          <w:szCs w:val="22"/>
        </w:rPr>
        <w:t xml:space="preserve">eir </w:t>
      </w:r>
      <w:r>
        <w:rPr>
          <w:rFonts w:ascii="Calibri" w:eastAsia="Calibri" w:hAnsi="Calibri" w:cs="Calibri"/>
          <w:spacing w:val="-3"/>
          <w:sz w:val="22"/>
          <w:szCs w:val="22"/>
        </w:rPr>
        <w:t>p</w:t>
      </w:r>
      <w:r>
        <w:rPr>
          <w:rFonts w:ascii="Calibri" w:eastAsia="Calibri" w:hAnsi="Calibri" w:cs="Calibri"/>
          <w:sz w:val="22"/>
          <w:szCs w:val="22"/>
        </w:rPr>
        <w:t>ers</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al</w:t>
      </w:r>
      <w:r>
        <w:rPr>
          <w:rFonts w:ascii="Calibri" w:eastAsia="Calibri" w:hAnsi="Calibri" w:cs="Calibri"/>
          <w:spacing w:val="-3"/>
          <w:sz w:val="22"/>
          <w:szCs w:val="22"/>
        </w:rPr>
        <w:t xml:space="preserve"> </w:t>
      </w:r>
      <w:r>
        <w:rPr>
          <w:rFonts w:ascii="Calibri" w:eastAsia="Calibri" w:hAnsi="Calibri" w:cs="Calibri"/>
          <w:sz w:val="22"/>
          <w:szCs w:val="22"/>
        </w:rPr>
        <w:t>data;</w:t>
      </w:r>
    </w:p>
    <w:p w14:paraId="4CC193DF" w14:textId="77777777" w:rsidR="00B71B70" w:rsidRDefault="00DF0948">
      <w:pPr>
        <w:spacing w:before="26"/>
        <w:ind w:left="460"/>
        <w:rPr>
          <w:rFonts w:ascii="Calibri" w:eastAsia="Calibri" w:hAnsi="Calibri" w:cs="Calibri"/>
          <w:sz w:val="22"/>
          <w:szCs w:val="22"/>
        </w:rPr>
      </w:pPr>
      <w:r>
        <w:rPr>
          <w:rFonts w:ascii="Symbol" w:eastAsia="Symbol" w:hAnsi="Symbol" w:cs="Symbol"/>
          <w:sz w:val="22"/>
          <w:szCs w:val="22"/>
        </w:rPr>
        <w:t></w:t>
      </w:r>
      <w:r>
        <w:rPr>
          <w:sz w:val="22"/>
          <w:szCs w:val="22"/>
        </w:rPr>
        <w:t xml:space="preserve">   </w:t>
      </w:r>
      <w:r>
        <w:rPr>
          <w:spacing w:val="38"/>
          <w:sz w:val="22"/>
          <w:szCs w:val="22"/>
        </w:rPr>
        <w:t xml:space="preserve"> </w:t>
      </w:r>
      <w:r>
        <w:rPr>
          <w:rFonts w:ascii="Calibri" w:eastAsia="Calibri" w:hAnsi="Calibri" w:cs="Calibri"/>
          <w:sz w:val="22"/>
          <w:szCs w:val="22"/>
        </w:rPr>
        <w:t>the ri</w:t>
      </w:r>
      <w:r>
        <w:rPr>
          <w:rFonts w:ascii="Calibri" w:eastAsia="Calibri" w:hAnsi="Calibri" w:cs="Calibri"/>
          <w:spacing w:val="-1"/>
          <w:sz w:val="22"/>
          <w:szCs w:val="22"/>
        </w:rPr>
        <w:t>gh</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pacing w:val="-1"/>
          <w:sz w:val="22"/>
          <w:szCs w:val="22"/>
        </w:rPr>
        <w:t>b</w:t>
      </w:r>
      <w:r>
        <w:rPr>
          <w:rFonts w:ascii="Calibri" w:eastAsia="Calibri" w:hAnsi="Calibri" w:cs="Calibri"/>
          <w:sz w:val="22"/>
          <w:szCs w:val="22"/>
        </w:rPr>
        <w:t>je</w:t>
      </w:r>
      <w:r>
        <w:rPr>
          <w:rFonts w:ascii="Calibri" w:eastAsia="Calibri" w:hAnsi="Calibri" w:cs="Calibri"/>
          <w:spacing w:val="-2"/>
          <w:sz w:val="22"/>
          <w:szCs w:val="22"/>
        </w:rPr>
        <w:t>c</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z w:val="22"/>
          <w:szCs w:val="22"/>
        </w:rPr>
        <w:t>p</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z w:val="22"/>
          <w:szCs w:val="22"/>
        </w:rPr>
        <w:t>c</w:t>
      </w:r>
      <w:r>
        <w:rPr>
          <w:rFonts w:ascii="Calibri" w:eastAsia="Calibri" w:hAnsi="Calibri" w:cs="Calibri"/>
          <w:spacing w:val="-2"/>
          <w:sz w:val="22"/>
          <w:szCs w:val="22"/>
        </w:rPr>
        <w:t>e</w:t>
      </w:r>
      <w:r>
        <w:rPr>
          <w:rFonts w:ascii="Calibri" w:eastAsia="Calibri" w:hAnsi="Calibri" w:cs="Calibri"/>
          <w:sz w:val="22"/>
          <w:szCs w:val="22"/>
        </w:rPr>
        <w:t>ssi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f </w:t>
      </w:r>
      <w:r>
        <w:rPr>
          <w:rFonts w:ascii="Calibri" w:eastAsia="Calibri" w:hAnsi="Calibri" w:cs="Calibri"/>
          <w:spacing w:val="1"/>
          <w:sz w:val="22"/>
          <w:szCs w:val="22"/>
        </w:rPr>
        <w:t>t</w:t>
      </w:r>
      <w:r>
        <w:rPr>
          <w:rFonts w:ascii="Calibri" w:eastAsia="Calibri" w:hAnsi="Calibri" w:cs="Calibri"/>
          <w:spacing w:val="-3"/>
          <w:sz w:val="22"/>
          <w:szCs w:val="22"/>
        </w:rPr>
        <w:t>h</w:t>
      </w:r>
      <w:r>
        <w:rPr>
          <w:rFonts w:ascii="Calibri" w:eastAsia="Calibri" w:hAnsi="Calibri" w:cs="Calibri"/>
          <w:sz w:val="22"/>
          <w:szCs w:val="22"/>
        </w:rPr>
        <w:t>eir per</w:t>
      </w:r>
      <w:r>
        <w:rPr>
          <w:rFonts w:ascii="Calibri" w:eastAsia="Calibri" w:hAnsi="Calibri" w:cs="Calibri"/>
          <w:spacing w:val="-3"/>
          <w:sz w:val="22"/>
          <w:szCs w:val="22"/>
        </w:rPr>
        <w:t>s</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 xml:space="preserve">al </w:t>
      </w:r>
      <w:r>
        <w:rPr>
          <w:rFonts w:ascii="Calibri" w:eastAsia="Calibri" w:hAnsi="Calibri" w:cs="Calibri"/>
          <w:spacing w:val="-1"/>
          <w:sz w:val="22"/>
          <w:szCs w:val="22"/>
        </w:rPr>
        <w:t>d</w:t>
      </w:r>
      <w:r>
        <w:rPr>
          <w:rFonts w:ascii="Calibri" w:eastAsia="Calibri" w:hAnsi="Calibri" w:cs="Calibri"/>
          <w:sz w:val="22"/>
          <w:szCs w:val="22"/>
        </w:rPr>
        <w:t>at</w:t>
      </w:r>
      <w:r>
        <w:rPr>
          <w:rFonts w:ascii="Calibri" w:eastAsia="Calibri" w:hAnsi="Calibri" w:cs="Calibri"/>
          <w:spacing w:val="-2"/>
          <w:sz w:val="22"/>
          <w:szCs w:val="22"/>
        </w:rPr>
        <w:t>a</w:t>
      </w:r>
      <w:r>
        <w:rPr>
          <w:rFonts w:ascii="Calibri" w:eastAsia="Calibri" w:hAnsi="Calibri" w:cs="Calibri"/>
          <w:sz w:val="22"/>
          <w:szCs w:val="22"/>
        </w:rPr>
        <w:t>;</w:t>
      </w:r>
    </w:p>
    <w:p w14:paraId="3952A15D" w14:textId="77777777" w:rsidR="00B71B70" w:rsidRDefault="00DF0948">
      <w:pPr>
        <w:spacing w:before="26"/>
        <w:ind w:left="460"/>
        <w:rPr>
          <w:rFonts w:ascii="Calibri" w:eastAsia="Calibri" w:hAnsi="Calibri" w:cs="Calibri"/>
          <w:sz w:val="22"/>
          <w:szCs w:val="22"/>
        </w:rPr>
      </w:pPr>
      <w:r>
        <w:rPr>
          <w:rFonts w:ascii="Symbol" w:eastAsia="Symbol" w:hAnsi="Symbol" w:cs="Symbol"/>
          <w:sz w:val="22"/>
          <w:szCs w:val="22"/>
        </w:rPr>
        <w:t></w:t>
      </w:r>
      <w:r>
        <w:rPr>
          <w:sz w:val="22"/>
          <w:szCs w:val="22"/>
        </w:rPr>
        <w:t xml:space="preserve">   </w:t>
      </w:r>
      <w:r>
        <w:rPr>
          <w:spacing w:val="38"/>
          <w:sz w:val="22"/>
          <w:szCs w:val="22"/>
        </w:rPr>
        <w:t xml:space="preserve"> </w:t>
      </w:r>
      <w:r>
        <w:rPr>
          <w:rFonts w:ascii="Calibri" w:eastAsia="Calibri" w:hAnsi="Calibri" w:cs="Calibri"/>
          <w:sz w:val="22"/>
          <w:szCs w:val="22"/>
        </w:rPr>
        <w:t>the ri</w:t>
      </w:r>
      <w:r>
        <w:rPr>
          <w:rFonts w:ascii="Calibri" w:eastAsia="Calibri" w:hAnsi="Calibri" w:cs="Calibri"/>
          <w:spacing w:val="-1"/>
          <w:sz w:val="22"/>
          <w:szCs w:val="22"/>
        </w:rPr>
        <w:t>gh</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pacing w:val="-2"/>
          <w:sz w:val="22"/>
          <w:szCs w:val="22"/>
        </w:rPr>
        <w:t>r</w:t>
      </w:r>
      <w:r>
        <w:rPr>
          <w:rFonts w:ascii="Calibri" w:eastAsia="Calibri" w:hAnsi="Calibri" w:cs="Calibri"/>
          <w:sz w:val="22"/>
          <w:szCs w:val="22"/>
        </w:rPr>
        <w:t>eq</w:t>
      </w:r>
      <w:r>
        <w:rPr>
          <w:rFonts w:ascii="Calibri" w:eastAsia="Calibri" w:hAnsi="Calibri" w:cs="Calibri"/>
          <w:spacing w:val="-1"/>
          <w:sz w:val="22"/>
          <w:szCs w:val="22"/>
        </w:rPr>
        <w:t>u</w:t>
      </w:r>
      <w:r>
        <w:rPr>
          <w:rFonts w:ascii="Calibri" w:eastAsia="Calibri" w:hAnsi="Calibri" w:cs="Calibri"/>
          <w:sz w:val="22"/>
          <w:szCs w:val="22"/>
        </w:rPr>
        <w:t>est</w:t>
      </w:r>
      <w:r>
        <w:rPr>
          <w:rFonts w:ascii="Calibri" w:eastAsia="Calibri" w:hAnsi="Calibri" w:cs="Calibri"/>
          <w:spacing w:val="-1"/>
          <w:sz w:val="22"/>
          <w:szCs w:val="22"/>
        </w:rPr>
        <w:t xml:space="preserve"> </w:t>
      </w:r>
      <w:r>
        <w:rPr>
          <w:rFonts w:ascii="Calibri" w:eastAsia="Calibri" w:hAnsi="Calibri" w:cs="Calibri"/>
          <w:sz w:val="22"/>
          <w:szCs w:val="22"/>
        </w:rPr>
        <w:t>res</w:t>
      </w:r>
      <w:r>
        <w:rPr>
          <w:rFonts w:ascii="Calibri" w:eastAsia="Calibri" w:hAnsi="Calibri" w:cs="Calibri"/>
          <w:spacing w:val="1"/>
          <w:sz w:val="22"/>
          <w:szCs w:val="22"/>
        </w:rPr>
        <w:t>t</w:t>
      </w:r>
      <w:r>
        <w:rPr>
          <w:rFonts w:ascii="Calibri" w:eastAsia="Calibri" w:hAnsi="Calibri" w:cs="Calibri"/>
          <w:sz w:val="22"/>
          <w:szCs w:val="22"/>
        </w:rPr>
        <w:t>r</w:t>
      </w:r>
      <w:r>
        <w:rPr>
          <w:rFonts w:ascii="Calibri" w:eastAsia="Calibri" w:hAnsi="Calibri" w:cs="Calibri"/>
          <w:spacing w:val="-3"/>
          <w:sz w:val="22"/>
          <w:szCs w:val="22"/>
        </w:rPr>
        <w:t>i</w:t>
      </w:r>
      <w:r>
        <w:rPr>
          <w:rFonts w:ascii="Calibri" w:eastAsia="Calibri" w:hAnsi="Calibri" w:cs="Calibri"/>
          <w:sz w:val="22"/>
          <w:szCs w:val="22"/>
        </w:rPr>
        <w:t>c</w:t>
      </w:r>
      <w:r>
        <w:rPr>
          <w:rFonts w:ascii="Calibri" w:eastAsia="Calibri" w:hAnsi="Calibri" w:cs="Calibri"/>
          <w:spacing w:val="-2"/>
          <w:sz w:val="22"/>
          <w:szCs w:val="22"/>
        </w:rPr>
        <w:t>t</w:t>
      </w:r>
      <w:r>
        <w:rPr>
          <w:rFonts w:ascii="Calibri" w:eastAsia="Calibri" w:hAnsi="Calibri" w:cs="Calibri"/>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3"/>
          <w:sz w:val="22"/>
          <w:szCs w:val="22"/>
        </w:rPr>
        <w:t xml:space="preserve"> </w:t>
      </w:r>
      <w:r>
        <w:rPr>
          <w:rFonts w:ascii="Calibri" w:eastAsia="Calibri" w:hAnsi="Calibri" w:cs="Calibri"/>
          <w:sz w:val="22"/>
          <w:szCs w:val="22"/>
        </w:rPr>
        <w:t>pro</w:t>
      </w:r>
      <w:r>
        <w:rPr>
          <w:rFonts w:ascii="Calibri" w:eastAsia="Calibri" w:hAnsi="Calibri" w:cs="Calibri"/>
          <w:spacing w:val="-2"/>
          <w:sz w:val="22"/>
          <w:szCs w:val="22"/>
        </w:rPr>
        <w:t>c</w:t>
      </w:r>
      <w:r>
        <w:rPr>
          <w:rFonts w:ascii="Calibri" w:eastAsia="Calibri" w:hAnsi="Calibri" w:cs="Calibri"/>
          <w:sz w:val="22"/>
          <w:szCs w:val="22"/>
        </w:rPr>
        <w:t>essing</w:t>
      </w:r>
      <w:r>
        <w:rPr>
          <w:rFonts w:ascii="Calibri" w:eastAsia="Calibri" w:hAnsi="Calibri" w:cs="Calibri"/>
          <w:spacing w:val="-1"/>
          <w:sz w:val="22"/>
          <w:szCs w:val="22"/>
        </w:rPr>
        <w:t xml:space="preserve"> </w:t>
      </w:r>
      <w:r>
        <w:rPr>
          <w:rFonts w:ascii="Calibri" w:eastAsia="Calibri" w:hAnsi="Calibri" w:cs="Calibri"/>
          <w:spacing w:val="1"/>
          <w:sz w:val="22"/>
          <w:szCs w:val="22"/>
        </w:rPr>
        <w:t>t</w:t>
      </w:r>
      <w:r>
        <w:rPr>
          <w:rFonts w:ascii="Calibri" w:eastAsia="Calibri" w:hAnsi="Calibri" w:cs="Calibri"/>
          <w:spacing w:val="-3"/>
          <w:sz w:val="22"/>
          <w:szCs w:val="22"/>
        </w:rPr>
        <w:t>h</w:t>
      </w:r>
      <w:r>
        <w:rPr>
          <w:rFonts w:ascii="Calibri" w:eastAsia="Calibri" w:hAnsi="Calibri" w:cs="Calibri"/>
          <w:sz w:val="22"/>
          <w:szCs w:val="22"/>
        </w:rPr>
        <w:t>eir per</w:t>
      </w:r>
      <w:r>
        <w:rPr>
          <w:rFonts w:ascii="Calibri" w:eastAsia="Calibri" w:hAnsi="Calibri" w:cs="Calibri"/>
          <w:spacing w:val="-3"/>
          <w:sz w:val="22"/>
          <w:szCs w:val="22"/>
        </w:rPr>
        <w:t>s</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 xml:space="preserve">al </w:t>
      </w:r>
      <w:r>
        <w:rPr>
          <w:rFonts w:ascii="Calibri" w:eastAsia="Calibri" w:hAnsi="Calibri" w:cs="Calibri"/>
          <w:spacing w:val="-1"/>
          <w:sz w:val="22"/>
          <w:szCs w:val="22"/>
        </w:rPr>
        <w:t>d</w:t>
      </w:r>
      <w:r>
        <w:rPr>
          <w:rFonts w:ascii="Calibri" w:eastAsia="Calibri" w:hAnsi="Calibri" w:cs="Calibri"/>
          <w:sz w:val="22"/>
          <w:szCs w:val="22"/>
        </w:rPr>
        <w:t>ata.</w:t>
      </w:r>
    </w:p>
    <w:p w14:paraId="32052DF9" w14:textId="77777777" w:rsidR="00B71B70" w:rsidRDefault="00B71B70">
      <w:pPr>
        <w:spacing w:before="10" w:line="100" w:lineRule="exact"/>
        <w:rPr>
          <w:sz w:val="10"/>
          <w:szCs w:val="10"/>
        </w:rPr>
      </w:pPr>
    </w:p>
    <w:p w14:paraId="0BC18459" w14:textId="77777777" w:rsidR="00B71B70" w:rsidRDefault="00B71B70">
      <w:pPr>
        <w:spacing w:line="200" w:lineRule="exact"/>
      </w:pPr>
    </w:p>
    <w:p w14:paraId="31CBBB81" w14:textId="43572B0C" w:rsidR="00BC2A82" w:rsidRDefault="00BC2A82" w:rsidP="00BC2A82">
      <w:pPr>
        <w:spacing w:line="258" w:lineRule="auto"/>
        <w:ind w:left="100" w:right="77"/>
        <w:rPr>
          <w:rFonts w:ascii="Calibri" w:eastAsia="Calibri" w:hAnsi="Calibri" w:cs="Calibri"/>
          <w:sz w:val="22"/>
          <w:szCs w:val="22"/>
        </w:rPr>
      </w:pPr>
      <w:r>
        <w:rPr>
          <w:rFonts w:ascii="Calibri" w:eastAsia="Calibri" w:hAnsi="Calibri" w:cs="Calibri"/>
          <w:sz w:val="22"/>
          <w:szCs w:val="22"/>
        </w:rPr>
        <w:t>Registe</w:t>
      </w:r>
      <w:r>
        <w:rPr>
          <w:rFonts w:ascii="Calibri" w:eastAsia="Calibri" w:hAnsi="Calibri" w:cs="Calibri"/>
          <w:spacing w:val="-2"/>
          <w:sz w:val="22"/>
          <w:szCs w:val="22"/>
        </w:rPr>
        <w:t>r</w:t>
      </w:r>
      <w:r>
        <w:rPr>
          <w:rFonts w:ascii="Calibri" w:eastAsia="Calibri" w:hAnsi="Calibri" w:cs="Calibri"/>
          <w:sz w:val="22"/>
          <w:szCs w:val="22"/>
        </w:rPr>
        <w:t>ed Users</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z w:val="22"/>
          <w:szCs w:val="22"/>
        </w:rPr>
        <w:t>eWorks</w:t>
      </w:r>
      <w:r>
        <w:rPr>
          <w:rFonts w:ascii="Calibri" w:eastAsia="Calibri" w:hAnsi="Calibri" w:cs="Calibri"/>
          <w:spacing w:val="1"/>
          <w:sz w:val="22"/>
          <w:szCs w:val="22"/>
        </w:rPr>
        <w:t xml:space="preserve"> </w:t>
      </w:r>
      <w:r>
        <w:rPr>
          <w:rFonts w:ascii="Calibri" w:eastAsia="Calibri" w:hAnsi="Calibri" w:cs="Calibri"/>
          <w:sz w:val="22"/>
          <w:szCs w:val="22"/>
        </w:rPr>
        <w:t>can</w:t>
      </w:r>
      <w:r>
        <w:rPr>
          <w:rFonts w:ascii="Calibri" w:eastAsia="Calibri" w:hAnsi="Calibri" w:cs="Calibri"/>
          <w:spacing w:val="-1"/>
          <w:sz w:val="22"/>
          <w:szCs w:val="22"/>
        </w:rPr>
        <w:t xml:space="preserve"> exercise their Data Subject Access Requests, </w:t>
      </w:r>
      <w:r>
        <w:rPr>
          <w:rFonts w:ascii="Calibri" w:eastAsia="Calibri" w:hAnsi="Calibri" w:cs="Calibri"/>
          <w:sz w:val="22"/>
          <w:szCs w:val="22"/>
        </w:rPr>
        <w:t>ra</w:t>
      </w:r>
      <w:r>
        <w:rPr>
          <w:rFonts w:ascii="Calibri" w:eastAsia="Calibri" w:hAnsi="Calibri" w:cs="Calibri"/>
          <w:spacing w:val="-2"/>
          <w:sz w:val="22"/>
          <w:szCs w:val="22"/>
        </w:rPr>
        <w:t>i</w:t>
      </w:r>
      <w:r>
        <w:rPr>
          <w:rFonts w:ascii="Calibri" w:eastAsia="Calibri" w:hAnsi="Calibri" w:cs="Calibri"/>
          <w:sz w:val="22"/>
          <w:szCs w:val="22"/>
        </w:rPr>
        <w:t>se</w:t>
      </w:r>
      <w:r>
        <w:rPr>
          <w:rFonts w:ascii="Calibri" w:eastAsia="Calibri" w:hAnsi="Calibri" w:cs="Calibri"/>
          <w:spacing w:val="1"/>
          <w:sz w:val="22"/>
          <w:szCs w:val="22"/>
        </w:rPr>
        <w:t xml:space="preserve"> </w:t>
      </w:r>
      <w:r>
        <w:rPr>
          <w:rFonts w:ascii="Calibri" w:eastAsia="Calibri" w:hAnsi="Calibri" w:cs="Calibri"/>
          <w:spacing w:val="-1"/>
          <w:sz w:val="22"/>
          <w:szCs w:val="22"/>
        </w:rPr>
        <w:t>qu</w:t>
      </w:r>
      <w:r>
        <w:rPr>
          <w:rFonts w:ascii="Calibri" w:eastAsia="Calibri" w:hAnsi="Calibri" w:cs="Calibri"/>
          <w:sz w:val="22"/>
          <w:szCs w:val="22"/>
        </w:rPr>
        <w:t>er</w:t>
      </w:r>
      <w:r>
        <w:rPr>
          <w:rFonts w:ascii="Calibri" w:eastAsia="Calibri" w:hAnsi="Calibri" w:cs="Calibri"/>
          <w:spacing w:val="-2"/>
          <w:sz w:val="22"/>
          <w:szCs w:val="22"/>
        </w:rPr>
        <w:t>i</w:t>
      </w:r>
      <w:r>
        <w:rPr>
          <w:rFonts w:ascii="Calibri" w:eastAsia="Calibri" w:hAnsi="Calibri" w:cs="Calibri"/>
          <w:sz w:val="22"/>
          <w:szCs w:val="22"/>
        </w:rPr>
        <w:t>es</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r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z w:val="22"/>
          <w:szCs w:val="22"/>
        </w:rPr>
        <w:t>la</w:t>
      </w:r>
      <w:r>
        <w:rPr>
          <w:rFonts w:ascii="Calibri" w:eastAsia="Calibri" w:hAnsi="Calibri" w:cs="Calibri"/>
          <w:spacing w:val="-1"/>
          <w:sz w:val="22"/>
          <w:szCs w:val="22"/>
        </w:rPr>
        <w:t>in</w:t>
      </w:r>
      <w:r>
        <w:rPr>
          <w:rFonts w:ascii="Calibri" w:eastAsia="Calibri" w:hAnsi="Calibri" w:cs="Calibri"/>
          <w:sz w:val="22"/>
          <w:szCs w:val="22"/>
        </w:rPr>
        <w:t>ts</w:t>
      </w:r>
      <w:r>
        <w:rPr>
          <w:rFonts w:ascii="Calibri" w:eastAsia="Calibri" w:hAnsi="Calibri" w:cs="Calibri"/>
          <w:spacing w:val="1"/>
          <w:sz w:val="22"/>
          <w:szCs w:val="22"/>
        </w:rPr>
        <w:t xml:space="preserve"> </w:t>
      </w:r>
      <w:r>
        <w:rPr>
          <w:rFonts w:ascii="Calibri" w:eastAsia="Calibri" w:hAnsi="Calibri" w:cs="Calibri"/>
          <w:sz w:val="22"/>
          <w:szCs w:val="22"/>
        </w:rPr>
        <w:t>in</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nn</w:t>
      </w:r>
      <w:r>
        <w:rPr>
          <w:rFonts w:ascii="Calibri" w:eastAsia="Calibri" w:hAnsi="Calibri" w:cs="Calibri"/>
          <w:sz w:val="22"/>
          <w:szCs w:val="22"/>
        </w:rPr>
        <w:t>e</w:t>
      </w:r>
      <w:r>
        <w:rPr>
          <w:rFonts w:ascii="Calibri" w:eastAsia="Calibri" w:hAnsi="Calibri" w:cs="Calibri"/>
          <w:spacing w:val="-2"/>
          <w:sz w:val="22"/>
          <w:szCs w:val="22"/>
        </w:rPr>
        <w:t>c</w:t>
      </w:r>
      <w:r>
        <w:rPr>
          <w:rFonts w:ascii="Calibri" w:eastAsia="Calibri" w:hAnsi="Calibri" w:cs="Calibri"/>
          <w:sz w:val="22"/>
          <w:szCs w:val="22"/>
        </w:rPr>
        <w:t>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z w:val="22"/>
          <w:szCs w:val="22"/>
        </w:rPr>
        <w:t>wi</w:t>
      </w:r>
      <w:r>
        <w:rPr>
          <w:rFonts w:ascii="Calibri" w:eastAsia="Calibri" w:hAnsi="Calibri" w:cs="Calibri"/>
          <w:spacing w:val="-2"/>
          <w:sz w:val="22"/>
          <w:szCs w:val="22"/>
        </w:rPr>
        <w:t>t</w:t>
      </w:r>
      <w:r>
        <w:rPr>
          <w:rFonts w:ascii="Calibri" w:eastAsia="Calibri" w:hAnsi="Calibri" w:cs="Calibri"/>
          <w:sz w:val="22"/>
          <w:szCs w:val="22"/>
        </w:rPr>
        <w:t>h</w:t>
      </w:r>
      <w:r>
        <w:rPr>
          <w:rFonts w:ascii="Calibri" w:eastAsia="Calibri" w:hAnsi="Calibri" w:cs="Calibri"/>
          <w:spacing w:val="-1"/>
          <w:sz w:val="22"/>
          <w:szCs w:val="22"/>
        </w:rPr>
        <w:t xml:space="preserve"> </w:t>
      </w:r>
      <w:r>
        <w:rPr>
          <w:rFonts w:ascii="Calibri" w:eastAsia="Calibri" w:hAnsi="Calibri" w:cs="Calibri"/>
          <w:spacing w:val="1"/>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z w:val="22"/>
          <w:szCs w:val="22"/>
        </w:rPr>
        <w:t>ce</w:t>
      </w:r>
      <w:r>
        <w:rPr>
          <w:rFonts w:ascii="Calibri" w:eastAsia="Calibri" w:hAnsi="Calibri" w:cs="Calibri"/>
          <w:spacing w:val="1"/>
          <w:sz w:val="22"/>
          <w:szCs w:val="22"/>
        </w:rPr>
        <w:t>s</w:t>
      </w:r>
      <w:r>
        <w:rPr>
          <w:rFonts w:ascii="Calibri" w:eastAsia="Calibri" w:hAnsi="Calibri" w:cs="Calibri"/>
          <w:sz w:val="22"/>
          <w:szCs w:val="22"/>
        </w:rPr>
        <w:t>si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f their </w:t>
      </w:r>
      <w:r>
        <w:rPr>
          <w:rFonts w:ascii="Calibri" w:eastAsia="Calibri" w:hAnsi="Calibri" w:cs="Calibri"/>
          <w:spacing w:val="-1"/>
          <w:sz w:val="22"/>
          <w:szCs w:val="22"/>
        </w:rPr>
        <w:t>p</w:t>
      </w:r>
      <w:r>
        <w:rPr>
          <w:rFonts w:ascii="Calibri" w:eastAsia="Calibri" w:hAnsi="Calibri" w:cs="Calibri"/>
          <w:sz w:val="22"/>
          <w:szCs w:val="22"/>
        </w:rPr>
        <w:t>ers</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 xml:space="preserve">al </w:t>
      </w:r>
      <w:r>
        <w:rPr>
          <w:rFonts w:ascii="Calibri" w:eastAsia="Calibri" w:hAnsi="Calibri" w:cs="Calibri"/>
          <w:spacing w:val="-1"/>
          <w:sz w:val="22"/>
          <w:szCs w:val="22"/>
        </w:rPr>
        <w:t>d</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z w:val="22"/>
          <w:szCs w:val="22"/>
        </w:rPr>
        <w:t>a t</w:t>
      </w:r>
      <w:r>
        <w:rPr>
          <w:rFonts w:ascii="Calibri" w:eastAsia="Calibri" w:hAnsi="Calibri" w:cs="Calibri"/>
          <w:spacing w:val="-1"/>
          <w:sz w:val="22"/>
          <w:szCs w:val="22"/>
        </w:rPr>
        <w:t>h</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ug</w:t>
      </w:r>
      <w:r>
        <w:rPr>
          <w:rFonts w:ascii="Calibri" w:eastAsia="Calibri" w:hAnsi="Calibri" w:cs="Calibri"/>
          <w:sz w:val="22"/>
          <w:szCs w:val="22"/>
        </w:rPr>
        <w:t>h</w:t>
      </w:r>
      <w:r>
        <w:rPr>
          <w:rFonts w:ascii="Calibri" w:eastAsia="Calibri" w:hAnsi="Calibri" w:cs="Calibri"/>
          <w:spacing w:val="-1"/>
          <w:sz w:val="22"/>
          <w:szCs w:val="22"/>
        </w:rPr>
        <w:t xml:space="preserve"> </w:t>
      </w:r>
      <w:r>
        <w:rPr>
          <w:rFonts w:ascii="Calibri" w:eastAsia="Calibri" w:hAnsi="Calibri" w:cs="Calibri"/>
          <w:spacing w:val="1"/>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rele</w:t>
      </w:r>
      <w:r>
        <w:rPr>
          <w:rFonts w:ascii="Calibri" w:eastAsia="Calibri" w:hAnsi="Calibri" w:cs="Calibri"/>
          <w:spacing w:val="2"/>
          <w:sz w:val="22"/>
          <w:szCs w:val="22"/>
        </w:rPr>
        <w:t>v</w:t>
      </w:r>
      <w:r>
        <w:rPr>
          <w:rFonts w:ascii="Calibri" w:eastAsia="Calibri" w:hAnsi="Calibri" w:cs="Calibri"/>
          <w:sz w:val="22"/>
          <w:szCs w:val="22"/>
        </w:rPr>
        <w:t>a</w:t>
      </w:r>
      <w:r>
        <w:rPr>
          <w:rFonts w:ascii="Calibri" w:eastAsia="Calibri" w:hAnsi="Calibri" w:cs="Calibri"/>
          <w:spacing w:val="-3"/>
          <w:sz w:val="22"/>
          <w:szCs w:val="22"/>
        </w:rPr>
        <w:t>n</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tracting</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u</w:t>
      </w:r>
      <w:r>
        <w:rPr>
          <w:rFonts w:ascii="Calibri" w:eastAsia="Calibri" w:hAnsi="Calibri" w:cs="Calibri"/>
          <w:sz w:val="22"/>
          <w:szCs w:val="22"/>
        </w:rPr>
        <w:t>t</w:t>
      </w:r>
      <w:r>
        <w:rPr>
          <w:rFonts w:ascii="Calibri" w:eastAsia="Calibri" w:hAnsi="Calibri" w:cs="Calibri"/>
          <w:spacing w:val="-3"/>
          <w:sz w:val="22"/>
          <w:szCs w:val="22"/>
        </w:rPr>
        <w:t>h</w:t>
      </w:r>
      <w:r>
        <w:rPr>
          <w:rFonts w:ascii="Calibri" w:eastAsia="Calibri" w:hAnsi="Calibri" w:cs="Calibri"/>
          <w:spacing w:val="-1"/>
          <w:sz w:val="22"/>
          <w:szCs w:val="22"/>
        </w:rPr>
        <w:t>o</w:t>
      </w:r>
      <w:r>
        <w:rPr>
          <w:rFonts w:ascii="Calibri" w:eastAsia="Calibri" w:hAnsi="Calibri" w:cs="Calibri"/>
          <w:sz w:val="22"/>
          <w:szCs w:val="22"/>
        </w:rPr>
        <w:t>rity</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r to:  </w:t>
      </w:r>
    </w:p>
    <w:p w14:paraId="6FE522A5" w14:textId="77777777" w:rsidR="00BC2A82" w:rsidRDefault="00BC2A82" w:rsidP="00BC2A82">
      <w:pPr>
        <w:spacing w:line="258" w:lineRule="auto"/>
        <w:ind w:left="100" w:right="77"/>
        <w:rPr>
          <w:rFonts w:ascii="Calibri" w:eastAsia="Calibri" w:hAnsi="Calibri" w:cs="Calibri"/>
          <w:sz w:val="22"/>
          <w:szCs w:val="22"/>
        </w:rPr>
      </w:pPr>
    </w:p>
    <w:p w14:paraId="446F0B87" w14:textId="77777777" w:rsidR="00BC2A82" w:rsidRDefault="00BC2A82" w:rsidP="00BC2A82">
      <w:pPr>
        <w:spacing w:line="258" w:lineRule="auto"/>
        <w:ind w:left="100" w:right="77"/>
        <w:rPr>
          <w:rFonts w:ascii="Calibri" w:eastAsia="Calibri" w:hAnsi="Calibri" w:cs="Calibri"/>
          <w:spacing w:val="-1"/>
          <w:sz w:val="22"/>
          <w:szCs w:val="22"/>
        </w:rPr>
      </w:pPr>
      <w:r>
        <w:rPr>
          <w:rFonts w:ascii="Calibri" w:eastAsia="Calibri" w:hAnsi="Calibri" w:cs="Calibri"/>
          <w:sz w:val="22"/>
          <w:szCs w:val="22"/>
        </w:rPr>
        <w:t>Data Protection Officer</w:t>
      </w:r>
      <w:r>
        <w:rPr>
          <w:rFonts w:ascii="Calibri" w:eastAsia="Calibri" w:hAnsi="Calibri" w:cs="Calibri"/>
          <w:spacing w:val="-1"/>
          <w:sz w:val="22"/>
          <w:szCs w:val="22"/>
        </w:rPr>
        <w:t xml:space="preserve"> </w:t>
      </w:r>
    </w:p>
    <w:p w14:paraId="731A0FFC" w14:textId="77777777" w:rsidR="00BC2A82" w:rsidRDefault="00BC2A82" w:rsidP="00BC2A82">
      <w:pPr>
        <w:spacing w:line="258" w:lineRule="auto"/>
        <w:ind w:left="100" w:right="77"/>
        <w:rPr>
          <w:rFonts w:ascii="Calibri" w:eastAsia="Calibri" w:hAnsi="Calibri" w:cs="Calibri"/>
          <w:spacing w:val="1"/>
          <w:sz w:val="22"/>
          <w:szCs w:val="22"/>
        </w:rPr>
      </w:pPr>
      <w:r w:rsidRPr="007541D6">
        <w:rPr>
          <w:rFonts w:ascii="Calibri" w:eastAsia="Calibri" w:hAnsi="Calibri" w:cs="Calibri"/>
          <w:spacing w:val="-1"/>
          <w:sz w:val="22"/>
          <w:szCs w:val="22"/>
        </w:rPr>
        <w:t xml:space="preserve">Department of Public Expenditure, Infrastructure, Public Service Reform and Digitalisation </w:t>
      </w:r>
      <w:r w:rsidRPr="00EF04A5">
        <w:rPr>
          <w:rFonts w:ascii="Calibri" w:eastAsia="Calibri" w:hAnsi="Calibri" w:cs="Calibri"/>
          <w:spacing w:val="1"/>
          <w:sz w:val="22"/>
          <w:szCs w:val="22"/>
        </w:rPr>
        <w:t>Government B</w:t>
      </w:r>
      <w:r>
        <w:rPr>
          <w:rFonts w:ascii="Calibri" w:eastAsia="Calibri" w:hAnsi="Calibri" w:cs="Calibri"/>
          <w:spacing w:val="1"/>
          <w:sz w:val="22"/>
          <w:szCs w:val="22"/>
        </w:rPr>
        <w:t>uildings</w:t>
      </w:r>
    </w:p>
    <w:p w14:paraId="49E41D80" w14:textId="77777777" w:rsidR="00BC2A82" w:rsidRDefault="00BC2A82" w:rsidP="00BC2A82">
      <w:pPr>
        <w:spacing w:line="258" w:lineRule="auto"/>
        <w:ind w:left="100" w:right="77"/>
        <w:rPr>
          <w:rFonts w:ascii="Calibri" w:eastAsia="Calibri" w:hAnsi="Calibri" w:cs="Calibri"/>
          <w:spacing w:val="1"/>
          <w:sz w:val="22"/>
          <w:szCs w:val="22"/>
        </w:rPr>
      </w:pPr>
      <w:r>
        <w:rPr>
          <w:rFonts w:ascii="Calibri" w:eastAsia="Calibri" w:hAnsi="Calibri" w:cs="Calibri"/>
          <w:spacing w:val="1"/>
          <w:sz w:val="22"/>
          <w:szCs w:val="22"/>
        </w:rPr>
        <w:t>Upper Merrion Street</w:t>
      </w:r>
    </w:p>
    <w:p w14:paraId="4F4C8127" w14:textId="77777777" w:rsidR="00BC2A82" w:rsidRDefault="00BC2A82" w:rsidP="00BC2A82">
      <w:pPr>
        <w:spacing w:line="258" w:lineRule="auto"/>
        <w:ind w:left="100" w:right="77"/>
        <w:rPr>
          <w:rFonts w:ascii="Calibri" w:eastAsia="Calibri" w:hAnsi="Calibri" w:cs="Calibri"/>
          <w:spacing w:val="1"/>
          <w:sz w:val="22"/>
          <w:szCs w:val="22"/>
        </w:rPr>
      </w:pPr>
      <w:r>
        <w:rPr>
          <w:rFonts w:ascii="Calibri" w:eastAsia="Calibri" w:hAnsi="Calibri" w:cs="Calibri"/>
          <w:spacing w:val="1"/>
          <w:sz w:val="22"/>
          <w:szCs w:val="22"/>
        </w:rPr>
        <w:t>Dublin 2</w:t>
      </w:r>
    </w:p>
    <w:p w14:paraId="4503A436" w14:textId="77777777" w:rsidR="00BC2A82" w:rsidRDefault="00BC2A82" w:rsidP="00BC2A82">
      <w:pPr>
        <w:spacing w:line="258" w:lineRule="auto"/>
        <w:ind w:left="100" w:right="77"/>
        <w:rPr>
          <w:rFonts w:ascii="Calibri" w:eastAsia="Calibri" w:hAnsi="Calibri" w:cs="Calibri"/>
          <w:spacing w:val="49"/>
          <w:sz w:val="22"/>
          <w:szCs w:val="22"/>
        </w:rPr>
      </w:pPr>
      <w:r w:rsidRPr="00EF04A5">
        <w:rPr>
          <w:rFonts w:ascii="Calibri" w:eastAsia="Calibri" w:hAnsi="Calibri" w:cs="Calibri"/>
          <w:spacing w:val="1"/>
          <w:sz w:val="22"/>
          <w:szCs w:val="22"/>
        </w:rPr>
        <w:t>D02 R583</w:t>
      </w:r>
      <w:r>
        <w:rPr>
          <w:rFonts w:ascii="Calibri" w:eastAsia="Calibri" w:hAnsi="Calibri" w:cs="Calibri"/>
          <w:sz w:val="22"/>
          <w:szCs w:val="22"/>
        </w:rPr>
        <w:t xml:space="preserve"> </w:t>
      </w:r>
      <w:r>
        <w:rPr>
          <w:rFonts w:ascii="Calibri" w:eastAsia="Calibri" w:hAnsi="Calibri" w:cs="Calibri"/>
          <w:spacing w:val="49"/>
          <w:sz w:val="22"/>
          <w:szCs w:val="22"/>
        </w:rPr>
        <w:t xml:space="preserve"> </w:t>
      </w:r>
    </w:p>
    <w:p w14:paraId="37BF8CCD" w14:textId="77777777" w:rsidR="00BC2A82" w:rsidRDefault="00BC2A82" w:rsidP="00BC2A82">
      <w:pPr>
        <w:spacing w:line="258" w:lineRule="auto"/>
        <w:ind w:left="100" w:right="77"/>
        <w:rPr>
          <w:rFonts w:ascii="Calibri" w:eastAsia="Calibri" w:hAnsi="Calibri" w:cs="Calibri"/>
          <w:sz w:val="22"/>
          <w:szCs w:val="22"/>
        </w:rPr>
      </w:pP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z w:val="22"/>
          <w:szCs w:val="22"/>
        </w:rPr>
        <w:t>ai</w:t>
      </w:r>
      <w:r>
        <w:rPr>
          <w:rFonts w:ascii="Calibri" w:eastAsia="Calibri" w:hAnsi="Calibri" w:cs="Calibri"/>
          <w:spacing w:val="-1"/>
          <w:sz w:val="22"/>
          <w:szCs w:val="22"/>
        </w:rPr>
        <w:t>l</w:t>
      </w:r>
      <w:r>
        <w:rPr>
          <w:rFonts w:ascii="Calibri" w:eastAsia="Calibri" w:hAnsi="Calibri" w:cs="Calibri"/>
          <w:sz w:val="22"/>
          <w:szCs w:val="22"/>
        </w:rPr>
        <w:t xml:space="preserve">: </w:t>
      </w:r>
      <w:r>
        <w:rPr>
          <w:rFonts w:ascii="Calibri" w:eastAsia="Calibri" w:hAnsi="Calibri" w:cs="Calibri"/>
          <w:color w:val="0000FF"/>
          <w:spacing w:val="-49"/>
          <w:sz w:val="22"/>
          <w:szCs w:val="22"/>
        </w:rPr>
        <w:t xml:space="preserve"> </w:t>
      </w:r>
      <w:r w:rsidRPr="00EF04A5">
        <w:rPr>
          <w:rFonts w:ascii="Calibri" w:eastAsia="Calibri" w:hAnsi="Calibri" w:cs="Calibri"/>
          <w:color w:val="0000FF"/>
          <w:sz w:val="22"/>
          <w:szCs w:val="22"/>
          <w:u w:val="single" w:color="0000FF"/>
        </w:rPr>
        <w:t>dataprotection@per.gov.ie</w:t>
      </w:r>
    </w:p>
    <w:p w14:paraId="4A895E80" w14:textId="77777777" w:rsidR="00BC2A82" w:rsidRDefault="00BC2A82" w:rsidP="00BC2A82">
      <w:pPr>
        <w:spacing w:before="4" w:line="140" w:lineRule="exact"/>
        <w:rPr>
          <w:sz w:val="15"/>
          <w:szCs w:val="15"/>
        </w:rPr>
      </w:pPr>
    </w:p>
    <w:p w14:paraId="12FB4006" w14:textId="4F36D28B" w:rsidR="00BC2A82" w:rsidRDefault="00BC2A82" w:rsidP="00BC2A82">
      <w:pPr>
        <w:spacing w:before="12" w:line="259" w:lineRule="auto"/>
        <w:ind w:left="100" w:right="278"/>
        <w:rPr>
          <w:rFonts w:ascii="Calibri" w:eastAsia="Calibri" w:hAnsi="Calibri" w:cs="Calibri"/>
          <w:color w:val="000000"/>
          <w:sz w:val="22"/>
          <w:szCs w:val="22"/>
        </w:rPr>
      </w:pPr>
      <w:r>
        <w:rPr>
          <w:rFonts w:ascii="Calibri" w:eastAsia="Calibri" w:hAnsi="Calibri" w:cs="Calibri"/>
          <w:sz w:val="22"/>
          <w:szCs w:val="22"/>
        </w:rPr>
        <w:t>Registe</w:t>
      </w:r>
      <w:r>
        <w:rPr>
          <w:rFonts w:ascii="Calibri" w:eastAsia="Calibri" w:hAnsi="Calibri" w:cs="Calibri"/>
          <w:spacing w:val="-2"/>
          <w:sz w:val="22"/>
          <w:szCs w:val="22"/>
        </w:rPr>
        <w:t>r</w:t>
      </w:r>
      <w:r>
        <w:rPr>
          <w:rFonts w:ascii="Calibri" w:eastAsia="Calibri" w:hAnsi="Calibri" w:cs="Calibri"/>
          <w:sz w:val="22"/>
          <w:szCs w:val="22"/>
        </w:rPr>
        <w:t>ed Users</w:t>
      </w:r>
      <w:r>
        <w:rPr>
          <w:rFonts w:ascii="Calibri" w:eastAsia="Calibri" w:hAnsi="Calibri" w:cs="Calibri"/>
          <w:spacing w:val="-2"/>
          <w:sz w:val="22"/>
          <w:szCs w:val="22"/>
        </w:rPr>
        <w:t xml:space="preserve"> </w:t>
      </w:r>
      <w:r>
        <w:rPr>
          <w:rFonts w:ascii="Calibri" w:eastAsia="Calibri" w:hAnsi="Calibri" w:cs="Calibri"/>
          <w:sz w:val="22"/>
          <w:szCs w:val="22"/>
        </w:rPr>
        <w:t>also</w:t>
      </w:r>
      <w:r>
        <w:rPr>
          <w:rFonts w:ascii="Calibri" w:eastAsia="Calibri" w:hAnsi="Calibri" w:cs="Calibri"/>
          <w:spacing w:val="-1"/>
          <w:sz w:val="22"/>
          <w:szCs w:val="22"/>
        </w:rPr>
        <w:t xml:space="preserve"> </w:t>
      </w:r>
      <w:r>
        <w:rPr>
          <w:rFonts w:ascii="Calibri" w:eastAsia="Calibri" w:hAnsi="Calibri" w:cs="Calibri"/>
          <w:sz w:val="22"/>
          <w:szCs w:val="22"/>
        </w:rPr>
        <w:t>ha</w:t>
      </w:r>
      <w:r>
        <w:rPr>
          <w:rFonts w:ascii="Calibri" w:eastAsia="Calibri" w:hAnsi="Calibri" w:cs="Calibri"/>
          <w:spacing w:val="-2"/>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the ri</w:t>
      </w:r>
      <w:r>
        <w:rPr>
          <w:rFonts w:ascii="Calibri" w:eastAsia="Calibri" w:hAnsi="Calibri" w:cs="Calibri"/>
          <w:spacing w:val="-1"/>
          <w:sz w:val="22"/>
          <w:szCs w:val="22"/>
        </w:rPr>
        <w:t>gh</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pacing w:val="-2"/>
          <w:sz w:val="22"/>
          <w:szCs w:val="22"/>
        </w:rPr>
        <w:t>l</w:t>
      </w:r>
      <w:r>
        <w:rPr>
          <w:rFonts w:ascii="Calibri" w:eastAsia="Calibri" w:hAnsi="Calibri" w:cs="Calibri"/>
          <w:spacing w:val="1"/>
          <w:sz w:val="22"/>
          <w:szCs w:val="22"/>
        </w:rPr>
        <w:t>o</w:t>
      </w:r>
      <w:r>
        <w:rPr>
          <w:rFonts w:ascii="Calibri" w:eastAsia="Calibri" w:hAnsi="Calibri" w:cs="Calibri"/>
          <w:spacing w:val="-1"/>
          <w:sz w:val="22"/>
          <w:szCs w:val="22"/>
        </w:rPr>
        <w:t>dg</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2"/>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z w:val="22"/>
          <w:szCs w:val="22"/>
        </w:rPr>
        <w:t>l</w:t>
      </w:r>
      <w:r>
        <w:rPr>
          <w:rFonts w:ascii="Calibri" w:eastAsia="Calibri" w:hAnsi="Calibri" w:cs="Calibri"/>
          <w:spacing w:val="-3"/>
          <w:sz w:val="22"/>
          <w:szCs w:val="22"/>
        </w:rPr>
        <w:t>a</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z w:val="22"/>
          <w:szCs w:val="22"/>
        </w:rPr>
        <w:t xml:space="preserve">with </w:t>
      </w:r>
      <w:r>
        <w:rPr>
          <w:rFonts w:ascii="Calibri" w:eastAsia="Calibri" w:hAnsi="Calibri" w:cs="Calibri"/>
          <w:spacing w:val="1"/>
          <w:sz w:val="22"/>
          <w:szCs w:val="22"/>
        </w:rPr>
        <w:t>t</w:t>
      </w:r>
      <w:r>
        <w:rPr>
          <w:rFonts w:ascii="Calibri" w:eastAsia="Calibri" w:hAnsi="Calibri" w:cs="Calibri"/>
          <w:spacing w:val="-3"/>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ata</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z w:val="22"/>
          <w:szCs w:val="22"/>
        </w:rPr>
        <w:t>cti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1"/>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mm</w:t>
      </w:r>
      <w:r>
        <w:rPr>
          <w:rFonts w:ascii="Calibri" w:eastAsia="Calibri" w:hAnsi="Calibri" w:cs="Calibri"/>
          <w:spacing w:val="-3"/>
          <w:sz w:val="22"/>
          <w:szCs w:val="22"/>
        </w:rPr>
        <w:t>i</w:t>
      </w:r>
      <w:r>
        <w:rPr>
          <w:rFonts w:ascii="Calibri" w:eastAsia="Calibri" w:hAnsi="Calibri" w:cs="Calibri"/>
          <w:sz w:val="22"/>
          <w:szCs w:val="22"/>
        </w:rPr>
        <w:t>ssi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1"/>
          <w:sz w:val="22"/>
          <w:szCs w:val="22"/>
        </w:rPr>
        <w:t xml:space="preserve"> </w:t>
      </w:r>
      <w:r>
        <w:rPr>
          <w:rFonts w:ascii="Calibri" w:eastAsia="Calibri" w:hAnsi="Calibri" w:cs="Calibri"/>
          <w:sz w:val="22"/>
          <w:szCs w:val="22"/>
        </w:rPr>
        <w:t>if they</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2"/>
          <w:sz w:val="22"/>
          <w:szCs w:val="22"/>
        </w:rPr>
        <w:t>r</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unh</w:t>
      </w:r>
      <w:r>
        <w:rPr>
          <w:rFonts w:ascii="Calibri" w:eastAsia="Calibri" w:hAnsi="Calibri" w:cs="Calibri"/>
          <w:sz w:val="22"/>
          <w:szCs w:val="22"/>
        </w:rPr>
        <w:t>a</w:t>
      </w:r>
      <w:r>
        <w:rPr>
          <w:rFonts w:ascii="Calibri" w:eastAsia="Calibri" w:hAnsi="Calibri" w:cs="Calibri"/>
          <w:spacing w:val="-1"/>
          <w:sz w:val="22"/>
          <w:szCs w:val="22"/>
        </w:rPr>
        <w:t>p</w:t>
      </w:r>
      <w:r>
        <w:rPr>
          <w:rFonts w:ascii="Calibri" w:eastAsia="Calibri" w:hAnsi="Calibri" w:cs="Calibri"/>
          <w:sz w:val="22"/>
          <w:szCs w:val="22"/>
        </w:rPr>
        <w:t>py</w:t>
      </w:r>
      <w:r>
        <w:rPr>
          <w:rFonts w:ascii="Calibri" w:eastAsia="Calibri" w:hAnsi="Calibri" w:cs="Calibri"/>
          <w:spacing w:val="-1"/>
          <w:sz w:val="22"/>
          <w:szCs w:val="22"/>
        </w:rPr>
        <w:t xml:space="preserve"> </w:t>
      </w:r>
      <w:r>
        <w:rPr>
          <w:rFonts w:ascii="Calibri" w:eastAsia="Calibri" w:hAnsi="Calibri" w:cs="Calibri"/>
          <w:sz w:val="22"/>
          <w:szCs w:val="22"/>
        </w:rPr>
        <w:t xml:space="preserve">with </w:t>
      </w:r>
      <w:r>
        <w:rPr>
          <w:rFonts w:ascii="Calibri" w:eastAsia="Calibri" w:hAnsi="Calibri" w:cs="Calibri"/>
          <w:spacing w:val="1"/>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z w:val="22"/>
          <w:szCs w:val="22"/>
        </w:rPr>
        <w:t>ce</w:t>
      </w:r>
      <w:r>
        <w:rPr>
          <w:rFonts w:ascii="Calibri" w:eastAsia="Calibri" w:hAnsi="Calibri" w:cs="Calibri"/>
          <w:spacing w:val="1"/>
          <w:sz w:val="22"/>
          <w:szCs w:val="22"/>
        </w:rPr>
        <w:t>s</w:t>
      </w:r>
      <w:r>
        <w:rPr>
          <w:rFonts w:ascii="Calibri" w:eastAsia="Calibri" w:hAnsi="Calibri" w:cs="Calibri"/>
          <w:sz w:val="22"/>
          <w:szCs w:val="22"/>
        </w:rPr>
        <w:t>si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f their </w:t>
      </w:r>
      <w:r>
        <w:rPr>
          <w:rFonts w:ascii="Calibri" w:eastAsia="Calibri" w:hAnsi="Calibri" w:cs="Calibri"/>
          <w:spacing w:val="-3"/>
          <w:sz w:val="22"/>
          <w:szCs w:val="22"/>
        </w:rPr>
        <w:t>P</w:t>
      </w:r>
      <w:r>
        <w:rPr>
          <w:rFonts w:ascii="Calibri" w:eastAsia="Calibri" w:hAnsi="Calibri" w:cs="Calibri"/>
          <w:sz w:val="22"/>
          <w:szCs w:val="22"/>
        </w:rPr>
        <w:t>ers</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al</w:t>
      </w:r>
      <w:r>
        <w:rPr>
          <w:rFonts w:ascii="Calibri" w:eastAsia="Calibri" w:hAnsi="Calibri" w:cs="Calibri"/>
          <w:spacing w:val="-3"/>
          <w:sz w:val="22"/>
          <w:szCs w:val="22"/>
        </w:rPr>
        <w:t xml:space="preserve"> </w:t>
      </w:r>
      <w:r>
        <w:rPr>
          <w:rFonts w:ascii="Calibri" w:eastAsia="Calibri" w:hAnsi="Calibri" w:cs="Calibri"/>
          <w:sz w:val="22"/>
          <w:szCs w:val="22"/>
        </w:rPr>
        <w:t>Da</w:t>
      </w:r>
      <w:r>
        <w:rPr>
          <w:rFonts w:ascii="Calibri" w:eastAsia="Calibri" w:hAnsi="Calibri" w:cs="Calibri"/>
          <w:spacing w:val="-3"/>
          <w:sz w:val="22"/>
          <w:szCs w:val="22"/>
        </w:rPr>
        <w:t>t</w:t>
      </w:r>
      <w:r>
        <w:rPr>
          <w:rFonts w:ascii="Calibri" w:eastAsia="Calibri" w:hAnsi="Calibri" w:cs="Calibri"/>
          <w:sz w:val="22"/>
          <w:szCs w:val="22"/>
        </w:rPr>
        <w:t xml:space="preserve">a. </w:t>
      </w:r>
      <w:r>
        <w:rPr>
          <w:rFonts w:ascii="Calibri" w:eastAsia="Calibri" w:hAnsi="Calibri" w:cs="Calibri"/>
          <w:spacing w:val="1"/>
          <w:sz w:val="22"/>
          <w:szCs w:val="22"/>
        </w:rPr>
        <w:t>D</w:t>
      </w:r>
      <w:r>
        <w:rPr>
          <w:rFonts w:ascii="Calibri" w:eastAsia="Calibri" w:hAnsi="Calibri" w:cs="Calibri"/>
          <w:sz w:val="22"/>
          <w:szCs w:val="22"/>
        </w:rPr>
        <w:t>e</w:t>
      </w:r>
      <w:r>
        <w:rPr>
          <w:rFonts w:ascii="Calibri" w:eastAsia="Calibri" w:hAnsi="Calibri" w:cs="Calibri"/>
          <w:spacing w:val="-1"/>
          <w:sz w:val="22"/>
          <w:szCs w:val="22"/>
        </w:rPr>
        <w:t>t</w:t>
      </w:r>
      <w:r>
        <w:rPr>
          <w:rFonts w:ascii="Calibri" w:eastAsia="Calibri" w:hAnsi="Calibri" w:cs="Calibri"/>
          <w:sz w:val="22"/>
          <w:szCs w:val="22"/>
        </w:rPr>
        <w:t>ai</w:t>
      </w:r>
      <w:r>
        <w:rPr>
          <w:rFonts w:ascii="Calibri" w:eastAsia="Calibri" w:hAnsi="Calibri" w:cs="Calibri"/>
          <w:spacing w:val="-1"/>
          <w:sz w:val="22"/>
          <w:szCs w:val="22"/>
        </w:rPr>
        <w:t>l</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 h</w:t>
      </w:r>
      <w:r>
        <w:rPr>
          <w:rFonts w:ascii="Calibri" w:eastAsia="Calibri" w:hAnsi="Calibri" w:cs="Calibri"/>
          <w:spacing w:val="-2"/>
          <w:sz w:val="22"/>
          <w:szCs w:val="22"/>
        </w:rPr>
        <w:t>o</w:t>
      </w:r>
      <w:r>
        <w:rPr>
          <w:rFonts w:ascii="Calibri" w:eastAsia="Calibri" w:hAnsi="Calibri" w:cs="Calibri"/>
          <w:sz w:val="22"/>
          <w:szCs w:val="22"/>
        </w:rPr>
        <w:t>w</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pacing w:val="-2"/>
          <w:sz w:val="22"/>
          <w:szCs w:val="22"/>
        </w:rPr>
        <w:t>l</w:t>
      </w:r>
      <w:r>
        <w:rPr>
          <w:rFonts w:ascii="Calibri" w:eastAsia="Calibri" w:hAnsi="Calibri" w:cs="Calibri"/>
          <w:spacing w:val="1"/>
          <w:sz w:val="22"/>
          <w:szCs w:val="22"/>
        </w:rPr>
        <w:t>o</w:t>
      </w:r>
      <w:r>
        <w:rPr>
          <w:rFonts w:ascii="Calibri" w:eastAsia="Calibri" w:hAnsi="Calibri" w:cs="Calibri"/>
          <w:spacing w:val="-1"/>
          <w:sz w:val="22"/>
          <w:szCs w:val="22"/>
        </w:rPr>
        <w:t>dg</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2"/>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z w:val="22"/>
          <w:szCs w:val="22"/>
        </w:rPr>
        <w:t>la</w:t>
      </w:r>
      <w:r>
        <w:rPr>
          <w:rFonts w:ascii="Calibri" w:eastAsia="Calibri" w:hAnsi="Calibri" w:cs="Calibri"/>
          <w:spacing w:val="-1"/>
          <w:sz w:val="22"/>
          <w:szCs w:val="22"/>
        </w:rPr>
        <w:t>in</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z w:val="22"/>
          <w:szCs w:val="22"/>
        </w:rPr>
        <w:t>an</w:t>
      </w:r>
      <w:r>
        <w:rPr>
          <w:rFonts w:ascii="Calibri" w:eastAsia="Calibri" w:hAnsi="Calibri" w:cs="Calibri"/>
          <w:spacing w:val="-1"/>
          <w:sz w:val="22"/>
          <w:szCs w:val="22"/>
        </w:rPr>
        <w:t xml:space="preserve"> </w:t>
      </w:r>
      <w:r>
        <w:rPr>
          <w:rFonts w:ascii="Calibri" w:eastAsia="Calibri" w:hAnsi="Calibri" w:cs="Calibri"/>
          <w:sz w:val="22"/>
          <w:szCs w:val="22"/>
        </w:rPr>
        <w:t>be f</w:t>
      </w:r>
      <w:r>
        <w:rPr>
          <w:rFonts w:ascii="Calibri" w:eastAsia="Calibri" w:hAnsi="Calibri" w:cs="Calibri"/>
          <w:spacing w:val="1"/>
          <w:sz w:val="22"/>
          <w:szCs w:val="22"/>
        </w:rPr>
        <w:t>o</w:t>
      </w:r>
      <w:r>
        <w:rPr>
          <w:rFonts w:ascii="Calibri" w:eastAsia="Calibri" w:hAnsi="Calibri" w:cs="Calibri"/>
          <w:spacing w:val="-1"/>
          <w:sz w:val="22"/>
          <w:szCs w:val="22"/>
        </w:rPr>
        <w:t>un</w:t>
      </w:r>
      <w:r>
        <w:rPr>
          <w:rFonts w:ascii="Calibri" w:eastAsia="Calibri" w:hAnsi="Calibri" w:cs="Calibri"/>
          <w:sz w:val="22"/>
          <w:szCs w:val="22"/>
        </w:rPr>
        <w:t>d</w:t>
      </w:r>
      <w:r>
        <w:rPr>
          <w:rFonts w:ascii="Calibri" w:eastAsia="Calibri" w:hAnsi="Calibri" w:cs="Calibri"/>
          <w:spacing w:val="-1"/>
          <w:sz w:val="22"/>
          <w:szCs w:val="22"/>
        </w:rPr>
        <w:t xml:space="preserve"> </w:t>
      </w:r>
      <w:r>
        <w:rPr>
          <w:rFonts w:ascii="Calibri" w:eastAsia="Calibri" w:hAnsi="Calibri" w:cs="Calibri"/>
          <w:spacing w:val="1"/>
          <w:sz w:val="22"/>
          <w:szCs w:val="22"/>
        </w:rPr>
        <w:t xml:space="preserve">at </w:t>
      </w:r>
      <w:hyperlink r:id="rId8" w:history="1">
        <w:r w:rsidRPr="00092442">
          <w:rPr>
            <w:rStyle w:val="Hyperlink"/>
            <w:rFonts w:ascii="Calibri" w:eastAsia="Calibri" w:hAnsi="Calibri" w:cs="Calibri"/>
            <w:spacing w:val="-2"/>
            <w:sz w:val="22"/>
            <w:szCs w:val="22"/>
            <w:u w:color="0000FF"/>
          </w:rPr>
          <w:t>w</w:t>
        </w:r>
        <w:r w:rsidRPr="00092442">
          <w:rPr>
            <w:rStyle w:val="Hyperlink"/>
            <w:rFonts w:ascii="Calibri" w:eastAsia="Calibri" w:hAnsi="Calibri" w:cs="Calibri"/>
            <w:sz w:val="22"/>
            <w:szCs w:val="22"/>
            <w:u w:color="0000FF"/>
          </w:rPr>
          <w:t>w</w:t>
        </w:r>
        <w:r w:rsidRPr="00092442">
          <w:rPr>
            <w:rStyle w:val="Hyperlink"/>
            <w:rFonts w:ascii="Calibri" w:eastAsia="Calibri" w:hAnsi="Calibri" w:cs="Calibri"/>
            <w:spacing w:val="1"/>
            <w:sz w:val="22"/>
            <w:szCs w:val="22"/>
            <w:u w:color="0000FF"/>
          </w:rPr>
          <w:t>w</w:t>
        </w:r>
        <w:r w:rsidRPr="00092442">
          <w:rPr>
            <w:rStyle w:val="Hyperlink"/>
            <w:rFonts w:ascii="Calibri" w:eastAsia="Calibri" w:hAnsi="Calibri" w:cs="Calibri"/>
            <w:sz w:val="22"/>
            <w:szCs w:val="22"/>
            <w:u w:color="0000FF"/>
          </w:rPr>
          <w:t>.</w:t>
        </w:r>
        <w:r w:rsidRPr="00092442">
          <w:rPr>
            <w:rStyle w:val="Hyperlink"/>
            <w:rFonts w:ascii="Calibri" w:eastAsia="Calibri" w:hAnsi="Calibri" w:cs="Calibri"/>
            <w:spacing w:val="-1"/>
            <w:sz w:val="22"/>
            <w:szCs w:val="22"/>
            <w:u w:color="0000FF"/>
          </w:rPr>
          <w:t>d</w:t>
        </w:r>
        <w:r w:rsidRPr="00092442">
          <w:rPr>
            <w:rStyle w:val="Hyperlink"/>
            <w:rFonts w:ascii="Calibri" w:eastAsia="Calibri" w:hAnsi="Calibri" w:cs="Calibri"/>
            <w:sz w:val="22"/>
            <w:szCs w:val="22"/>
            <w:u w:color="0000FF"/>
          </w:rPr>
          <w:t>a</w:t>
        </w:r>
        <w:r w:rsidRPr="00092442">
          <w:rPr>
            <w:rStyle w:val="Hyperlink"/>
            <w:rFonts w:ascii="Calibri" w:eastAsia="Calibri" w:hAnsi="Calibri" w:cs="Calibri"/>
            <w:spacing w:val="-2"/>
            <w:sz w:val="22"/>
            <w:szCs w:val="22"/>
            <w:u w:color="0000FF"/>
          </w:rPr>
          <w:t>t</w:t>
        </w:r>
        <w:r w:rsidRPr="00092442">
          <w:rPr>
            <w:rStyle w:val="Hyperlink"/>
            <w:rFonts w:ascii="Calibri" w:eastAsia="Calibri" w:hAnsi="Calibri" w:cs="Calibri"/>
            <w:sz w:val="22"/>
            <w:szCs w:val="22"/>
            <w:u w:color="0000FF"/>
          </w:rPr>
          <w:t>a</w:t>
        </w:r>
        <w:r w:rsidRPr="00092442">
          <w:rPr>
            <w:rStyle w:val="Hyperlink"/>
            <w:rFonts w:ascii="Calibri" w:eastAsia="Calibri" w:hAnsi="Calibri" w:cs="Calibri"/>
            <w:spacing w:val="-1"/>
            <w:sz w:val="22"/>
            <w:szCs w:val="22"/>
            <w:u w:color="0000FF"/>
          </w:rPr>
          <w:t>p</w:t>
        </w:r>
        <w:r w:rsidRPr="00092442">
          <w:rPr>
            <w:rStyle w:val="Hyperlink"/>
            <w:rFonts w:ascii="Calibri" w:eastAsia="Calibri" w:hAnsi="Calibri" w:cs="Calibri"/>
            <w:sz w:val="22"/>
            <w:szCs w:val="22"/>
            <w:u w:color="0000FF"/>
          </w:rPr>
          <w:t>r</w:t>
        </w:r>
        <w:r w:rsidRPr="00092442">
          <w:rPr>
            <w:rStyle w:val="Hyperlink"/>
            <w:rFonts w:ascii="Calibri" w:eastAsia="Calibri" w:hAnsi="Calibri" w:cs="Calibri"/>
            <w:spacing w:val="-1"/>
            <w:sz w:val="22"/>
            <w:szCs w:val="22"/>
            <w:u w:color="0000FF"/>
          </w:rPr>
          <w:t>o</w:t>
        </w:r>
        <w:r w:rsidRPr="00092442">
          <w:rPr>
            <w:rStyle w:val="Hyperlink"/>
            <w:rFonts w:ascii="Calibri" w:eastAsia="Calibri" w:hAnsi="Calibri" w:cs="Calibri"/>
            <w:sz w:val="22"/>
            <w:szCs w:val="22"/>
            <w:u w:color="0000FF"/>
          </w:rPr>
          <w:t>t</w:t>
        </w:r>
        <w:r w:rsidRPr="00092442">
          <w:rPr>
            <w:rStyle w:val="Hyperlink"/>
            <w:rFonts w:ascii="Calibri" w:eastAsia="Calibri" w:hAnsi="Calibri" w:cs="Calibri"/>
            <w:spacing w:val="1"/>
            <w:sz w:val="22"/>
            <w:szCs w:val="22"/>
            <w:u w:color="0000FF"/>
          </w:rPr>
          <w:t>e</w:t>
        </w:r>
        <w:r w:rsidRPr="00092442">
          <w:rPr>
            <w:rStyle w:val="Hyperlink"/>
            <w:rFonts w:ascii="Calibri" w:eastAsia="Calibri" w:hAnsi="Calibri" w:cs="Calibri"/>
            <w:sz w:val="22"/>
            <w:szCs w:val="22"/>
            <w:u w:color="0000FF"/>
          </w:rPr>
          <w:t>ct</w:t>
        </w:r>
        <w:r w:rsidRPr="00092442">
          <w:rPr>
            <w:rStyle w:val="Hyperlink"/>
            <w:rFonts w:ascii="Calibri" w:eastAsia="Calibri" w:hAnsi="Calibri" w:cs="Calibri"/>
            <w:spacing w:val="-2"/>
            <w:sz w:val="22"/>
            <w:szCs w:val="22"/>
            <w:u w:color="0000FF"/>
          </w:rPr>
          <w:t>i</w:t>
        </w:r>
        <w:r w:rsidRPr="00092442">
          <w:rPr>
            <w:rStyle w:val="Hyperlink"/>
            <w:rFonts w:ascii="Calibri" w:eastAsia="Calibri" w:hAnsi="Calibri" w:cs="Calibri"/>
            <w:spacing w:val="1"/>
            <w:sz w:val="22"/>
            <w:szCs w:val="22"/>
            <w:u w:color="0000FF"/>
          </w:rPr>
          <w:t>o</w:t>
        </w:r>
        <w:r w:rsidRPr="00092442">
          <w:rPr>
            <w:rStyle w:val="Hyperlink"/>
            <w:rFonts w:ascii="Calibri" w:eastAsia="Calibri" w:hAnsi="Calibri" w:cs="Calibri"/>
            <w:spacing w:val="-1"/>
            <w:sz w:val="22"/>
            <w:szCs w:val="22"/>
            <w:u w:color="0000FF"/>
          </w:rPr>
          <w:t>n</w:t>
        </w:r>
        <w:r w:rsidRPr="00092442">
          <w:rPr>
            <w:rStyle w:val="Hyperlink"/>
            <w:rFonts w:ascii="Calibri" w:eastAsia="Calibri" w:hAnsi="Calibri" w:cs="Calibri"/>
            <w:sz w:val="22"/>
            <w:szCs w:val="22"/>
            <w:u w:color="0000FF"/>
          </w:rPr>
          <w:t>.</w:t>
        </w:r>
        <w:r w:rsidRPr="00092442">
          <w:rPr>
            <w:rStyle w:val="Hyperlink"/>
            <w:rFonts w:ascii="Calibri" w:eastAsia="Calibri" w:hAnsi="Calibri" w:cs="Calibri"/>
            <w:spacing w:val="-1"/>
            <w:sz w:val="22"/>
            <w:szCs w:val="22"/>
            <w:u w:color="0000FF"/>
          </w:rPr>
          <w:t>i</w:t>
        </w:r>
        <w:r w:rsidRPr="00092442">
          <w:rPr>
            <w:rStyle w:val="Hyperlink"/>
            <w:rFonts w:ascii="Calibri" w:eastAsia="Calibri" w:hAnsi="Calibri" w:cs="Calibri"/>
            <w:sz w:val="22"/>
            <w:szCs w:val="22"/>
            <w:u w:color="0000FF"/>
          </w:rPr>
          <w:t>e</w:t>
        </w:r>
      </w:hyperlink>
      <w:r>
        <w:rPr>
          <w:rFonts w:ascii="Calibri" w:eastAsia="Calibri" w:hAnsi="Calibri" w:cs="Calibri"/>
          <w:color w:val="000000"/>
          <w:sz w:val="22"/>
          <w:szCs w:val="22"/>
        </w:rPr>
        <w:t>,</w:t>
      </w:r>
      <w:r>
        <w:rPr>
          <w:rFonts w:ascii="Calibri" w:eastAsia="Calibri" w:hAnsi="Calibri" w:cs="Calibri"/>
          <w:color w:val="000000"/>
          <w:spacing w:val="-1"/>
          <w:sz w:val="22"/>
          <w:szCs w:val="22"/>
        </w:rPr>
        <w:t xml:space="preserve"> </w:t>
      </w:r>
      <w:r>
        <w:rPr>
          <w:rFonts w:ascii="Calibri" w:eastAsia="Calibri" w:hAnsi="Calibri" w:cs="Calibri"/>
          <w:color w:val="000000"/>
          <w:spacing w:val="1"/>
          <w:sz w:val="22"/>
          <w:szCs w:val="22"/>
        </w:rPr>
        <w:t>o</w:t>
      </w:r>
      <w:r>
        <w:rPr>
          <w:rFonts w:ascii="Calibri" w:eastAsia="Calibri" w:hAnsi="Calibri" w:cs="Calibri"/>
          <w:color w:val="000000"/>
          <w:sz w:val="22"/>
          <w:szCs w:val="22"/>
        </w:rPr>
        <w:t xml:space="preserve">r </w:t>
      </w:r>
      <w:r>
        <w:rPr>
          <w:rFonts w:ascii="Calibri" w:eastAsia="Calibri" w:hAnsi="Calibri" w:cs="Calibri"/>
          <w:color w:val="000000"/>
          <w:spacing w:val="-1"/>
          <w:sz w:val="22"/>
          <w:szCs w:val="22"/>
        </w:rPr>
        <w:t>y</w:t>
      </w:r>
      <w:r>
        <w:rPr>
          <w:rFonts w:ascii="Calibri" w:eastAsia="Calibri" w:hAnsi="Calibri" w:cs="Calibri"/>
          <w:color w:val="000000"/>
          <w:spacing w:val="1"/>
          <w:sz w:val="22"/>
          <w:szCs w:val="22"/>
        </w:rPr>
        <w:t>o</w:t>
      </w:r>
      <w:r>
        <w:rPr>
          <w:rFonts w:ascii="Calibri" w:eastAsia="Calibri" w:hAnsi="Calibri" w:cs="Calibri"/>
          <w:color w:val="000000"/>
          <w:sz w:val="22"/>
          <w:szCs w:val="22"/>
        </w:rPr>
        <w:t>u</w:t>
      </w:r>
      <w:r>
        <w:rPr>
          <w:rFonts w:ascii="Calibri" w:eastAsia="Calibri" w:hAnsi="Calibri" w:cs="Calibri"/>
          <w:color w:val="000000"/>
          <w:spacing w:val="-1"/>
          <w:sz w:val="22"/>
          <w:szCs w:val="22"/>
        </w:rPr>
        <w:t xml:space="preserve"> </w:t>
      </w:r>
      <w:r>
        <w:rPr>
          <w:rFonts w:ascii="Calibri" w:eastAsia="Calibri" w:hAnsi="Calibri" w:cs="Calibri"/>
          <w:color w:val="000000"/>
          <w:spacing w:val="-2"/>
          <w:sz w:val="22"/>
          <w:szCs w:val="22"/>
        </w:rPr>
        <w:t>c</w:t>
      </w:r>
      <w:r>
        <w:rPr>
          <w:rFonts w:ascii="Calibri" w:eastAsia="Calibri" w:hAnsi="Calibri" w:cs="Calibri"/>
          <w:color w:val="000000"/>
          <w:sz w:val="22"/>
          <w:szCs w:val="22"/>
        </w:rPr>
        <w:t>an</w:t>
      </w:r>
      <w:r>
        <w:rPr>
          <w:rFonts w:ascii="Calibri" w:eastAsia="Calibri" w:hAnsi="Calibri" w:cs="Calibri"/>
          <w:color w:val="000000"/>
          <w:spacing w:val="-1"/>
          <w:sz w:val="22"/>
          <w:szCs w:val="22"/>
        </w:rPr>
        <w:t xml:space="preserve"> use the </w:t>
      </w:r>
      <w:r>
        <w:rPr>
          <w:rFonts w:ascii="Calibri" w:eastAsia="Calibri" w:hAnsi="Calibri" w:cs="Calibri"/>
          <w:color w:val="000000"/>
          <w:sz w:val="22"/>
          <w:szCs w:val="22"/>
        </w:rPr>
        <w:t>contact details below:</w:t>
      </w:r>
    </w:p>
    <w:p w14:paraId="4BD3F2C2" w14:textId="77777777" w:rsidR="00BC2A82" w:rsidRDefault="00BC2A82" w:rsidP="00BC2A82">
      <w:pPr>
        <w:spacing w:before="12" w:line="259" w:lineRule="auto"/>
        <w:ind w:left="100" w:right="278"/>
        <w:rPr>
          <w:rFonts w:ascii="Calibri" w:eastAsia="Calibri" w:hAnsi="Calibri" w:cs="Calibri"/>
          <w:color w:val="000000"/>
          <w:spacing w:val="-3"/>
          <w:sz w:val="22"/>
          <w:szCs w:val="22"/>
        </w:rPr>
      </w:pPr>
    </w:p>
    <w:p w14:paraId="1D14C862" w14:textId="77777777" w:rsidR="00BC2A82" w:rsidRPr="007541D6" w:rsidRDefault="00BC2A82" w:rsidP="00BC2A82">
      <w:pPr>
        <w:spacing w:before="12" w:line="259" w:lineRule="auto"/>
        <w:ind w:left="100" w:right="278"/>
        <w:rPr>
          <w:rFonts w:ascii="Calibri" w:eastAsia="Calibri" w:hAnsi="Calibri" w:cs="Calibri"/>
          <w:color w:val="000000"/>
          <w:spacing w:val="-3"/>
          <w:sz w:val="22"/>
          <w:szCs w:val="22"/>
        </w:rPr>
      </w:pPr>
      <w:r w:rsidRPr="007541D6">
        <w:rPr>
          <w:rFonts w:ascii="Calibri" w:eastAsia="Calibri" w:hAnsi="Calibri" w:cs="Calibri"/>
          <w:color w:val="000000"/>
          <w:spacing w:val="-3"/>
          <w:sz w:val="22"/>
          <w:szCs w:val="22"/>
        </w:rPr>
        <w:t>Data Protection Commission</w:t>
      </w:r>
    </w:p>
    <w:p w14:paraId="41580B27" w14:textId="77777777" w:rsidR="00BC2A82" w:rsidRPr="007541D6" w:rsidRDefault="00BC2A82" w:rsidP="00BC2A82">
      <w:pPr>
        <w:spacing w:before="12" w:line="259" w:lineRule="auto"/>
        <w:ind w:right="278" w:firstLine="100"/>
        <w:rPr>
          <w:rFonts w:ascii="Calibri" w:eastAsia="Calibri" w:hAnsi="Calibri" w:cs="Calibri"/>
          <w:color w:val="000000"/>
          <w:spacing w:val="-3"/>
          <w:sz w:val="22"/>
          <w:szCs w:val="22"/>
        </w:rPr>
      </w:pPr>
      <w:r w:rsidRPr="007541D6">
        <w:rPr>
          <w:rFonts w:ascii="Calibri" w:eastAsia="Calibri" w:hAnsi="Calibri" w:cs="Calibri"/>
          <w:color w:val="000000"/>
          <w:spacing w:val="-3"/>
          <w:sz w:val="22"/>
          <w:szCs w:val="22"/>
        </w:rPr>
        <w:t>6 Pembroke Row</w:t>
      </w:r>
    </w:p>
    <w:p w14:paraId="69B0AFCE" w14:textId="77777777" w:rsidR="00BC2A82" w:rsidRPr="007541D6" w:rsidRDefault="00BC2A82" w:rsidP="00BC2A82">
      <w:pPr>
        <w:spacing w:before="12" w:line="259" w:lineRule="auto"/>
        <w:ind w:left="100" w:right="278"/>
        <w:rPr>
          <w:rFonts w:ascii="Calibri" w:eastAsia="Calibri" w:hAnsi="Calibri" w:cs="Calibri"/>
          <w:color w:val="000000"/>
          <w:spacing w:val="-3"/>
          <w:sz w:val="22"/>
          <w:szCs w:val="22"/>
        </w:rPr>
      </w:pPr>
      <w:r w:rsidRPr="007541D6">
        <w:rPr>
          <w:rFonts w:ascii="Calibri" w:eastAsia="Calibri" w:hAnsi="Calibri" w:cs="Calibri"/>
          <w:color w:val="000000"/>
          <w:spacing w:val="-3"/>
          <w:sz w:val="22"/>
          <w:szCs w:val="22"/>
        </w:rPr>
        <w:t>Dublin 2</w:t>
      </w:r>
    </w:p>
    <w:p w14:paraId="3A556D78" w14:textId="77777777" w:rsidR="00BC2A82" w:rsidRPr="007541D6" w:rsidRDefault="00BC2A82" w:rsidP="00BC2A82">
      <w:pPr>
        <w:spacing w:before="12" w:line="259" w:lineRule="auto"/>
        <w:ind w:left="100" w:right="278"/>
        <w:rPr>
          <w:rFonts w:ascii="Calibri" w:eastAsia="Calibri" w:hAnsi="Calibri" w:cs="Calibri"/>
          <w:color w:val="000000"/>
          <w:spacing w:val="-3"/>
          <w:sz w:val="22"/>
          <w:szCs w:val="22"/>
        </w:rPr>
      </w:pPr>
      <w:r w:rsidRPr="007541D6">
        <w:rPr>
          <w:rFonts w:ascii="Calibri" w:eastAsia="Calibri" w:hAnsi="Calibri" w:cs="Calibri"/>
          <w:color w:val="000000"/>
          <w:spacing w:val="-3"/>
          <w:sz w:val="22"/>
          <w:szCs w:val="22"/>
        </w:rPr>
        <w:t>D02 X963</w:t>
      </w:r>
    </w:p>
    <w:p w14:paraId="7A556331" w14:textId="77777777" w:rsidR="00BC2A82" w:rsidRDefault="00BC2A82" w:rsidP="00BC2A82">
      <w:pPr>
        <w:spacing w:before="12" w:line="259" w:lineRule="auto"/>
        <w:ind w:left="100" w:right="278"/>
        <w:rPr>
          <w:rFonts w:ascii="Calibri" w:eastAsia="Calibri" w:hAnsi="Calibri" w:cs="Calibri"/>
          <w:sz w:val="22"/>
          <w:szCs w:val="22"/>
        </w:rPr>
      </w:pPr>
      <w:r w:rsidRPr="007541D6">
        <w:rPr>
          <w:rFonts w:ascii="Calibri" w:eastAsia="Calibri" w:hAnsi="Calibri" w:cs="Calibri"/>
          <w:color w:val="000000"/>
          <w:spacing w:val="-3"/>
          <w:sz w:val="22"/>
          <w:szCs w:val="22"/>
        </w:rPr>
        <w:t>Ireland</w:t>
      </w:r>
    </w:p>
    <w:p w14:paraId="38CB3D65" w14:textId="77777777" w:rsidR="00BC2A82" w:rsidRDefault="00BC2A82" w:rsidP="00BC2A82">
      <w:pPr>
        <w:spacing w:before="1"/>
        <w:ind w:left="100"/>
        <w:rPr>
          <w:rFonts w:ascii="Calibri" w:eastAsia="Calibri" w:hAnsi="Calibri" w:cs="Calibri"/>
          <w:sz w:val="22"/>
          <w:szCs w:val="22"/>
        </w:rPr>
      </w:pPr>
      <w:r w:rsidRPr="007541D6">
        <w:rPr>
          <w:rFonts w:ascii="Calibri" w:eastAsia="Calibri" w:hAnsi="Calibri" w:cs="Calibri"/>
          <w:spacing w:val="1"/>
          <w:sz w:val="22"/>
          <w:szCs w:val="22"/>
        </w:rPr>
        <w:t>(01) 765 01 00</w:t>
      </w:r>
      <w:r>
        <w:rPr>
          <w:rFonts w:ascii="Calibri" w:eastAsia="Calibri" w:hAnsi="Calibri" w:cs="Calibri"/>
          <w:spacing w:val="1"/>
          <w:sz w:val="22"/>
          <w:szCs w:val="22"/>
        </w:rPr>
        <w:t xml:space="preserve"> or </w:t>
      </w:r>
      <w:r w:rsidRPr="007541D6">
        <w:rPr>
          <w:rFonts w:ascii="Calibri" w:eastAsia="Calibri" w:hAnsi="Calibri" w:cs="Calibri"/>
          <w:spacing w:val="1"/>
          <w:sz w:val="22"/>
          <w:szCs w:val="22"/>
        </w:rPr>
        <w:t>1800 437 737</w:t>
      </w:r>
    </w:p>
    <w:p w14:paraId="19FF0A79" w14:textId="77777777" w:rsidR="007541D6" w:rsidRDefault="007541D6">
      <w:pPr>
        <w:ind w:left="100"/>
        <w:rPr>
          <w:rFonts w:ascii="Calibri" w:eastAsia="Calibri" w:hAnsi="Calibri" w:cs="Calibri"/>
          <w:b/>
          <w:spacing w:val="1"/>
          <w:sz w:val="22"/>
          <w:szCs w:val="22"/>
        </w:rPr>
      </w:pPr>
    </w:p>
    <w:p w14:paraId="68418A03" w14:textId="77777777" w:rsidR="007541D6" w:rsidRDefault="007541D6">
      <w:pPr>
        <w:ind w:left="100"/>
        <w:rPr>
          <w:rFonts w:ascii="Calibri" w:eastAsia="Calibri" w:hAnsi="Calibri" w:cs="Calibri"/>
          <w:b/>
          <w:spacing w:val="1"/>
          <w:sz w:val="22"/>
          <w:szCs w:val="22"/>
        </w:rPr>
      </w:pPr>
    </w:p>
    <w:p w14:paraId="48070864" w14:textId="77777777" w:rsidR="00B71B70" w:rsidRDefault="00B71B70">
      <w:pPr>
        <w:spacing w:before="14" w:line="280" w:lineRule="exact"/>
        <w:rPr>
          <w:sz w:val="28"/>
          <w:szCs w:val="28"/>
        </w:rPr>
      </w:pPr>
    </w:p>
    <w:p w14:paraId="50D9BF84" w14:textId="77777777" w:rsidR="007541D6" w:rsidRDefault="007541D6">
      <w:pPr>
        <w:ind w:left="100"/>
        <w:rPr>
          <w:rFonts w:ascii="Calibri" w:eastAsia="Calibri" w:hAnsi="Calibri" w:cs="Calibri"/>
          <w:b/>
          <w:spacing w:val="1"/>
          <w:sz w:val="22"/>
          <w:szCs w:val="22"/>
        </w:rPr>
      </w:pPr>
    </w:p>
    <w:p w14:paraId="4C9506F7" w14:textId="77777777" w:rsidR="007541D6" w:rsidRDefault="007541D6">
      <w:pPr>
        <w:ind w:left="100"/>
        <w:rPr>
          <w:rFonts w:ascii="Calibri" w:eastAsia="Calibri" w:hAnsi="Calibri" w:cs="Calibri"/>
          <w:b/>
          <w:spacing w:val="1"/>
          <w:sz w:val="22"/>
          <w:szCs w:val="22"/>
        </w:rPr>
      </w:pPr>
    </w:p>
    <w:p w14:paraId="1D9C3D75" w14:textId="77777777" w:rsidR="007541D6" w:rsidRDefault="007541D6" w:rsidP="00BC2A82">
      <w:pPr>
        <w:rPr>
          <w:rFonts w:ascii="Calibri" w:eastAsia="Calibri" w:hAnsi="Calibri" w:cs="Calibri"/>
          <w:b/>
          <w:spacing w:val="1"/>
          <w:sz w:val="22"/>
          <w:szCs w:val="22"/>
        </w:rPr>
      </w:pPr>
    </w:p>
    <w:sectPr w:rsidR="007541D6">
      <w:pgSz w:w="11920" w:h="16840"/>
      <w:pgMar w:top="1560" w:right="13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7399"/>
    <w:multiLevelType w:val="hybridMultilevel"/>
    <w:tmpl w:val="FB9AD2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E44F1D"/>
    <w:multiLevelType w:val="hybridMultilevel"/>
    <w:tmpl w:val="33E2E89A"/>
    <w:lvl w:ilvl="0" w:tplc="FB404DB8">
      <w:start w:val="1"/>
      <w:numFmt w:val="decimal"/>
      <w:lvlText w:val="%1."/>
      <w:lvlJc w:val="left"/>
      <w:pPr>
        <w:ind w:left="820" w:hanging="360"/>
      </w:pPr>
      <w:rPr>
        <w:b/>
      </w:rPr>
    </w:lvl>
    <w:lvl w:ilvl="1" w:tplc="18090019" w:tentative="1">
      <w:start w:val="1"/>
      <w:numFmt w:val="lowerLetter"/>
      <w:lvlText w:val="%2."/>
      <w:lvlJc w:val="left"/>
      <w:pPr>
        <w:ind w:left="1540" w:hanging="360"/>
      </w:pPr>
    </w:lvl>
    <w:lvl w:ilvl="2" w:tplc="1809001B" w:tentative="1">
      <w:start w:val="1"/>
      <w:numFmt w:val="lowerRoman"/>
      <w:lvlText w:val="%3."/>
      <w:lvlJc w:val="right"/>
      <w:pPr>
        <w:ind w:left="2260" w:hanging="180"/>
      </w:pPr>
    </w:lvl>
    <w:lvl w:ilvl="3" w:tplc="1809000F" w:tentative="1">
      <w:start w:val="1"/>
      <w:numFmt w:val="decimal"/>
      <w:lvlText w:val="%4."/>
      <w:lvlJc w:val="left"/>
      <w:pPr>
        <w:ind w:left="2980" w:hanging="360"/>
      </w:pPr>
    </w:lvl>
    <w:lvl w:ilvl="4" w:tplc="18090019" w:tentative="1">
      <w:start w:val="1"/>
      <w:numFmt w:val="lowerLetter"/>
      <w:lvlText w:val="%5."/>
      <w:lvlJc w:val="left"/>
      <w:pPr>
        <w:ind w:left="3700" w:hanging="360"/>
      </w:pPr>
    </w:lvl>
    <w:lvl w:ilvl="5" w:tplc="1809001B" w:tentative="1">
      <w:start w:val="1"/>
      <w:numFmt w:val="lowerRoman"/>
      <w:lvlText w:val="%6."/>
      <w:lvlJc w:val="right"/>
      <w:pPr>
        <w:ind w:left="4420" w:hanging="180"/>
      </w:pPr>
    </w:lvl>
    <w:lvl w:ilvl="6" w:tplc="1809000F" w:tentative="1">
      <w:start w:val="1"/>
      <w:numFmt w:val="decimal"/>
      <w:lvlText w:val="%7."/>
      <w:lvlJc w:val="left"/>
      <w:pPr>
        <w:ind w:left="5140" w:hanging="360"/>
      </w:pPr>
    </w:lvl>
    <w:lvl w:ilvl="7" w:tplc="18090019" w:tentative="1">
      <w:start w:val="1"/>
      <w:numFmt w:val="lowerLetter"/>
      <w:lvlText w:val="%8."/>
      <w:lvlJc w:val="left"/>
      <w:pPr>
        <w:ind w:left="5860" w:hanging="360"/>
      </w:pPr>
    </w:lvl>
    <w:lvl w:ilvl="8" w:tplc="1809001B" w:tentative="1">
      <w:start w:val="1"/>
      <w:numFmt w:val="lowerRoman"/>
      <w:lvlText w:val="%9."/>
      <w:lvlJc w:val="right"/>
      <w:pPr>
        <w:ind w:left="6580" w:hanging="180"/>
      </w:pPr>
    </w:lvl>
  </w:abstractNum>
  <w:abstractNum w:abstractNumId="2" w15:restartNumberingAfterBreak="0">
    <w:nsid w:val="207F519E"/>
    <w:multiLevelType w:val="hybridMultilevel"/>
    <w:tmpl w:val="E0ACDA2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6001872"/>
    <w:multiLevelType w:val="multilevel"/>
    <w:tmpl w:val="24DC832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4" w15:restartNumberingAfterBreak="0">
    <w:nsid w:val="309861FC"/>
    <w:multiLevelType w:val="hybridMultilevel"/>
    <w:tmpl w:val="CA1288B2"/>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5F87176C"/>
    <w:multiLevelType w:val="hybridMultilevel"/>
    <w:tmpl w:val="33E2E89A"/>
    <w:lvl w:ilvl="0" w:tplc="FB404DB8">
      <w:start w:val="1"/>
      <w:numFmt w:val="decimal"/>
      <w:lvlText w:val="%1."/>
      <w:lvlJc w:val="left"/>
      <w:pPr>
        <w:ind w:left="820" w:hanging="360"/>
      </w:pPr>
      <w:rPr>
        <w:b/>
      </w:rPr>
    </w:lvl>
    <w:lvl w:ilvl="1" w:tplc="18090019" w:tentative="1">
      <w:start w:val="1"/>
      <w:numFmt w:val="lowerLetter"/>
      <w:lvlText w:val="%2."/>
      <w:lvlJc w:val="left"/>
      <w:pPr>
        <w:ind w:left="1540" w:hanging="360"/>
      </w:pPr>
    </w:lvl>
    <w:lvl w:ilvl="2" w:tplc="1809001B" w:tentative="1">
      <w:start w:val="1"/>
      <w:numFmt w:val="lowerRoman"/>
      <w:lvlText w:val="%3."/>
      <w:lvlJc w:val="right"/>
      <w:pPr>
        <w:ind w:left="2260" w:hanging="180"/>
      </w:pPr>
    </w:lvl>
    <w:lvl w:ilvl="3" w:tplc="1809000F" w:tentative="1">
      <w:start w:val="1"/>
      <w:numFmt w:val="decimal"/>
      <w:lvlText w:val="%4."/>
      <w:lvlJc w:val="left"/>
      <w:pPr>
        <w:ind w:left="2980" w:hanging="360"/>
      </w:pPr>
    </w:lvl>
    <w:lvl w:ilvl="4" w:tplc="18090019" w:tentative="1">
      <w:start w:val="1"/>
      <w:numFmt w:val="lowerLetter"/>
      <w:lvlText w:val="%5."/>
      <w:lvlJc w:val="left"/>
      <w:pPr>
        <w:ind w:left="3700" w:hanging="360"/>
      </w:pPr>
    </w:lvl>
    <w:lvl w:ilvl="5" w:tplc="1809001B" w:tentative="1">
      <w:start w:val="1"/>
      <w:numFmt w:val="lowerRoman"/>
      <w:lvlText w:val="%6."/>
      <w:lvlJc w:val="right"/>
      <w:pPr>
        <w:ind w:left="4420" w:hanging="180"/>
      </w:pPr>
    </w:lvl>
    <w:lvl w:ilvl="6" w:tplc="1809000F" w:tentative="1">
      <w:start w:val="1"/>
      <w:numFmt w:val="decimal"/>
      <w:lvlText w:val="%7."/>
      <w:lvlJc w:val="left"/>
      <w:pPr>
        <w:ind w:left="5140" w:hanging="360"/>
      </w:pPr>
    </w:lvl>
    <w:lvl w:ilvl="7" w:tplc="18090019" w:tentative="1">
      <w:start w:val="1"/>
      <w:numFmt w:val="lowerLetter"/>
      <w:lvlText w:val="%8."/>
      <w:lvlJc w:val="left"/>
      <w:pPr>
        <w:ind w:left="5860" w:hanging="360"/>
      </w:pPr>
    </w:lvl>
    <w:lvl w:ilvl="8" w:tplc="1809001B" w:tentative="1">
      <w:start w:val="1"/>
      <w:numFmt w:val="lowerRoman"/>
      <w:lvlText w:val="%9."/>
      <w:lvlJc w:val="right"/>
      <w:pPr>
        <w:ind w:left="6580" w:hanging="180"/>
      </w:pPr>
    </w:lvl>
  </w:abstractNum>
  <w:num w:numId="1" w16cid:durableId="1672633832">
    <w:abstractNumId w:val="3"/>
  </w:num>
  <w:num w:numId="2" w16cid:durableId="630213773">
    <w:abstractNumId w:val="1"/>
  </w:num>
  <w:num w:numId="3" w16cid:durableId="690374634">
    <w:abstractNumId w:val="5"/>
  </w:num>
  <w:num w:numId="4" w16cid:durableId="1449813096">
    <w:abstractNumId w:val="2"/>
  </w:num>
  <w:num w:numId="5" w16cid:durableId="742217919">
    <w:abstractNumId w:val="4"/>
  </w:num>
  <w:num w:numId="6" w16cid:durableId="1157070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B70"/>
    <w:rsid w:val="00005031"/>
    <w:rsid w:val="00013D4D"/>
    <w:rsid w:val="00052EB4"/>
    <w:rsid w:val="000B55DA"/>
    <w:rsid w:val="00141D3D"/>
    <w:rsid w:val="0016213C"/>
    <w:rsid w:val="001D0EC9"/>
    <w:rsid w:val="001F68D4"/>
    <w:rsid w:val="002452F0"/>
    <w:rsid w:val="002455DB"/>
    <w:rsid w:val="00256C08"/>
    <w:rsid w:val="00297334"/>
    <w:rsid w:val="002C0C5D"/>
    <w:rsid w:val="002C0DA8"/>
    <w:rsid w:val="002C7F59"/>
    <w:rsid w:val="00316AFD"/>
    <w:rsid w:val="003636FB"/>
    <w:rsid w:val="00404C3E"/>
    <w:rsid w:val="00485AA3"/>
    <w:rsid w:val="004D76E1"/>
    <w:rsid w:val="00530730"/>
    <w:rsid w:val="00540CE4"/>
    <w:rsid w:val="00563F76"/>
    <w:rsid w:val="005B3EFA"/>
    <w:rsid w:val="005D2783"/>
    <w:rsid w:val="00635C39"/>
    <w:rsid w:val="006F66E9"/>
    <w:rsid w:val="00736F7C"/>
    <w:rsid w:val="00752A9D"/>
    <w:rsid w:val="007541D6"/>
    <w:rsid w:val="00756A0D"/>
    <w:rsid w:val="00763CD7"/>
    <w:rsid w:val="0076441D"/>
    <w:rsid w:val="007B061E"/>
    <w:rsid w:val="007D49C1"/>
    <w:rsid w:val="0083767D"/>
    <w:rsid w:val="008460AD"/>
    <w:rsid w:val="009350FE"/>
    <w:rsid w:val="0098357B"/>
    <w:rsid w:val="009E139A"/>
    <w:rsid w:val="00A25AE6"/>
    <w:rsid w:val="00A71552"/>
    <w:rsid w:val="00AB455F"/>
    <w:rsid w:val="00AD4894"/>
    <w:rsid w:val="00AF6F56"/>
    <w:rsid w:val="00B12E94"/>
    <w:rsid w:val="00B31F5F"/>
    <w:rsid w:val="00B60DC0"/>
    <w:rsid w:val="00B71B70"/>
    <w:rsid w:val="00BC2A82"/>
    <w:rsid w:val="00BD6D6B"/>
    <w:rsid w:val="00C026E8"/>
    <w:rsid w:val="00C37696"/>
    <w:rsid w:val="00D061BB"/>
    <w:rsid w:val="00D14C22"/>
    <w:rsid w:val="00DA0688"/>
    <w:rsid w:val="00DF0948"/>
    <w:rsid w:val="00DF240B"/>
    <w:rsid w:val="00E06581"/>
    <w:rsid w:val="00ED5257"/>
    <w:rsid w:val="00ED756F"/>
    <w:rsid w:val="00EF04A5"/>
    <w:rsid w:val="00F33B52"/>
    <w:rsid w:val="00F45C62"/>
    <w:rsid w:val="00FF40A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235F3"/>
  <w15:docId w15:val="{90B9CE35-0B56-497A-ABA5-CB2EA32A1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D4D"/>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CommentReference">
    <w:name w:val="annotation reference"/>
    <w:basedOn w:val="DefaultParagraphFont"/>
    <w:uiPriority w:val="99"/>
    <w:semiHidden/>
    <w:unhideWhenUsed/>
    <w:rsid w:val="007541D6"/>
    <w:rPr>
      <w:sz w:val="16"/>
      <w:szCs w:val="16"/>
    </w:rPr>
  </w:style>
  <w:style w:type="paragraph" w:styleId="CommentText">
    <w:name w:val="annotation text"/>
    <w:basedOn w:val="Normal"/>
    <w:link w:val="CommentTextChar"/>
    <w:uiPriority w:val="99"/>
    <w:unhideWhenUsed/>
    <w:rsid w:val="007541D6"/>
  </w:style>
  <w:style w:type="character" w:customStyle="1" w:styleId="CommentTextChar">
    <w:name w:val="Comment Text Char"/>
    <w:basedOn w:val="DefaultParagraphFont"/>
    <w:link w:val="CommentText"/>
    <w:uiPriority w:val="99"/>
    <w:rsid w:val="007541D6"/>
  </w:style>
  <w:style w:type="paragraph" w:styleId="CommentSubject">
    <w:name w:val="annotation subject"/>
    <w:basedOn w:val="CommentText"/>
    <w:next w:val="CommentText"/>
    <w:link w:val="CommentSubjectChar"/>
    <w:uiPriority w:val="99"/>
    <w:semiHidden/>
    <w:unhideWhenUsed/>
    <w:rsid w:val="007541D6"/>
    <w:rPr>
      <w:b/>
      <w:bCs/>
    </w:rPr>
  </w:style>
  <w:style w:type="character" w:customStyle="1" w:styleId="CommentSubjectChar">
    <w:name w:val="Comment Subject Char"/>
    <w:basedOn w:val="CommentTextChar"/>
    <w:link w:val="CommentSubject"/>
    <w:uiPriority w:val="99"/>
    <w:semiHidden/>
    <w:rsid w:val="007541D6"/>
    <w:rPr>
      <w:b/>
      <w:bCs/>
    </w:rPr>
  </w:style>
  <w:style w:type="paragraph" w:styleId="BalloonText">
    <w:name w:val="Balloon Text"/>
    <w:basedOn w:val="Normal"/>
    <w:link w:val="BalloonTextChar"/>
    <w:uiPriority w:val="99"/>
    <w:semiHidden/>
    <w:unhideWhenUsed/>
    <w:rsid w:val="007541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1D6"/>
    <w:rPr>
      <w:rFonts w:ascii="Segoe UI" w:hAnsi="Segoe UI" w:cs="Segoe UI"/>
      <w:sz w:val="18"/>
      <w:szCs w:val="18"/>
    </w:rPr>
  </w:style>
  <w:style w:type="paragraph" w:customStyle="1" w:styleId="Default">
    <w:name w:val="Default"/>
    <w:rsid w:val="00E06581"/>
    <w:pPr>
      <w:autoSpaceDE w:val="0"/>
      <w:autoSpaceDN w:val="0"/>
      <w:adjustRightInd w:val="0"/>
    </w:pPr>
    <w:rPr>
      <w:rFonts w:ascii="Calibri" w:eastAsiaTheme="minorHAnsi" w:hAnsi="Calibri" w:cs="Calibri"/>
      <w:color w:val="000000"/>
      <w:sz w:val="24"/>
      <w:szCs w:val="24"/>
      <w:lang w:val="en-IE"/>
      <w14:ligatures w14:val="standardContextual"/>
    </w:rPr>
  </w:style>
  <w:style w:type="character" w:styleId="Hyperlink">
    <w:name w:val="Hyperlink"/>
    <w:basedOn w:val="DefaultParagraphFont"/>
    <w:uiPriority w:val="99"/>
    <w:unhideWhenUsed/>
    <w:rsid w:val="00F33B52"/>
    <w:rPr>
      <w:color w:val="0000FF" w:themeColor="hyperlink"/>
      <w:u w:val="single"/>
    </w:rPr>
  </w:style>
  <w:style w:type="paragraph" w:styleId="ListParagraph">
    <w:name w:val="List Paragraph"/>
    <w:basedOn w:val="Normal"/>
    <w:uiPriority w:val="34"/>
    <w:qFormat/>
    <w:rsid w:val="00AF6F56"/>
    <w:pPr>
      <w:ind w:left="720"/>
      <w:contextualSpacing/>
    </w:pPr>
  </w:style>
  <w:style w:type="paragraph" w:styleId="Revision">
    <w:name w:val="Revision"/>
    <w:hidden/>
    <w:uiPriority w:val="99"/>
    <w:semiHidden/>
    <w:rsid w:val="00005031"/>
  </w:style>
  <w:style w:type="table" w:styleId="TableGrid">
    <w:name w:val="Table Grid"/>
    <w:basedOn w:val="TableNormal"/>
    <w:uiPriority w:val="59"/>
    <w:rsid w:val="00BD6D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2196777">
      <w:bodyDiv w:val="1"/>
      <w:marLeft w:val="0"/>
      <w:marRight w:val="0"/>
      <w:marTop w:val="0"/>
      <w:marBottom w:val="0"/>
      <w:divBdr>
        <w:top w:val="none" w:sz="0" w:space="0" w:color="auto"/>
        <w:left w:val="none" w:sz="0" w:space="0" w:color="auto"/>
        <w:bottom w:val="none" w:sz="0" w:space="0" w:color="auto"/>
        <w:right w:val="none" w:sz="0" w:space="0" w:color="auto"/>
      </w:divBdr>
    </w:div>
    <w:div w:id="1710956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dataprotection.ie"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FFC53-08B9-4A0C-8797-6BAC5D90E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1637</Words>
  <Characters>9335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McGettrick, Stephen</dc:creator>
  <cp:keywords/>
  <dc:description/>
  <cp:lastModifiedBy>Stephen X Lynam (PER)</cp:lastModifiedBy>
  <cp:revision>2</cp:revision>
  <dcterms:created xsi:type="dcterms:W3CDTF">2026-07-17T08:25:00Z</dcterms:created>
  <dcterms:modified xsi:type="dcterms:W3CDTF">2026-07-20T09:01:00Z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coverActionType">
    <vt:lpwstr>edit-document</vt:lpwstr>
  </property>
  <property fmtid="{D5CDD505-2E9C-101B-9397-08002B2CF9AE}" pid="3" name="RecoverXML">
    <vt:lpwstr>C:\Users\Stephen_McGettrick\AppData\Local\Temp\SOLTMP\SMCGETTRIC\Mon\smcge243.xml</vt:lpwstr>
  </property>
</Properties>
</file>